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F405C9" w:rsidR="00DC2B73" w:rsidP="38B99724" w:rsidRDefault="00DC2B73" w14:paraId="69F6EF1C" w14:noSpellErr="1" w14:textId="660F128C">
      <w:pPr>
        <w:pStyle w:val="Normal"/>
        <w:jc w:val="both"/>
        <w:rPr>
          <w:rFonts w:ascii="Arial" w:hAnsi="Arial" w:eastAsia="Arial" w:cs="Arial"/>
          <w:lang w:val="cy-GB"/>
        </w:rPr>
      </w:pPr>
    </w:p>
    <w:p w:rsidRPr="00F405C9" w:rsidR="00DC2B73" w:rsidP="3629FCB5" w:rsidRDefault="1A511DC1" w14:paraId="45740F60" w14:textId="473555DD">
      <w:pPr>
        <w:ind w:right="-198"/>
        <w:jc w:val="both"/>
      </w:pPr>
      <w:r w:rsidRPr="3629FCB5">
        <w:rPr>
          <w:rFonts w:ascii="Arial" w:hAnsi="Arial" w:eastAsia="Arial" w:cs="Arial"/>
          <w:b/>
          <w:bCs/>
          <w:sz w:val="56"/>
          <w:szCs w:val="56"/>
        </w:rPr>
        <w:lastRenderedPageBreak/>
        <w:t>JOB DESCRIPTION</w:t>
      </w:r>
    </w:p>
    <w:p w:rsidRPr="00F405C9" w:rsidR="00DC2B73" w:rsidP="00756BEE" w:rsidRDefault="00DC2B73" w14:paraId="6852C3B3" w14:textId="77777777">
      <w:pPr>
        <w:ind w:right="-198"/>
        <w:jc w:val="both"/>
        <w:rPr>
          <w:rFonts w:ascii="Adelle" w:hAnsi="Adelle" w:cs="Calibri"/>
          <w:b/>
        </w:rPr>
      </w:pPr>
    </w:p>
    <w:p w:rsidRPr="00F405C9" w:rsidR="0085628D" w:rsidP="29723F45" w:rsidRDefault="00DC2B73" w14:paraId="4A2AA330" w14:textId="657639A2">
      <w:pPr>
        <w:ind w:right="-198"/>
        <w:jc w:val="both"/>
        <w:rPr>
          <w:rFonts w:ascii="Arial" w:hAnsi="Arial" w:eastAsia="Arial" w:cs="Arial"/>
          <w:b/>
          <w:bCs/>
          <w:sz w:val="28"/>
          <w:szCs w:val="28"/>
        </w:rPr>
      </w:pPr>
      <w:r w:rsidRPr="29723F45">
        <w:rPr>
          <w:rFonts w:ascii="Arial" w:hAnsi="Arial" w:eastAsia="Arial" w:cs="Arial"/>
          <w:b/>
          <w:bCs/>
          <w:sz w:val="28"/>
          <w:szCs w:val="28"/>
        </w:rPr>
        <w:t>Position</w:t>
      </w:r>
      <w:r w:rsidRPr="29723F45" w:rsidR="00756BEE">
        <w:rPr>
          <w:rFonts w:ascii="Arial" w:hAnsi="Arial" w:eastAsia="Arial" w:cs="Arial"/>
          <w:b/>
          <w:bCs/>
          <w:sz w:val="28"/>
          <w:szCs w:val="28"/>
        </w:rPr>
        <w:t xml:space="preserve">: </w:t>
      </w:r>
      <w:r>
        <w:tab/>
      </w:r>
      <w:r>
        <w:tab/>
      </w:r>
      <w:r w:rsidRPr="29723F45" w:rsidR="00975F55">
        <w:rPr>
          <w:rFonts w:ascii="Arial" w:hAnsi="Arial" w:eastAsia="Arial" w:cs="Arial"/>
          <w:b/>
          <w:bCs/>
          <w:sz w:val="28"/>
          <w:szCs w:val="28"/>
        </w:rPr>
        <w:t>Project Officer (</w:t>
      </w:r>
      <w:r w:rsidRPr="29723F45" w:rsidR="419B9591">
        <w:rPr>
          <w:rFonts w:ascii="Arial" w:hAnsi="Arial" w:eastAsia="Arial" w:cs="Arial"/>
          <w:b/>
          <w:bCs/>
          <w:sz w:val="28"/>
          <w:szCs w:val="28"/>
        </w:rPr>
        <w:t>Mid</w:t>
      </w:r>
      <w:r w:rsidRPr="29723F45" w:rsidR="0085628D">
        <w:rPr>
          <w:rFonts w:ascii="Arial" w:hAnsi="Arial" w:eastAsia="Arial" w:cs="Arial"/>
          <w:b/>
          <w:bCs/>
          <w:sz w:val="28"/>
          <w:szCs w:val="28"/>
        </w:rPr>
        <w:t xml:space="preserve"> Wales</w:t>
      </w:r>
      <w:r w:rsidRPr="29723F45" w:rsidR="00975F55">
        <w:rPr>
          <w:rFonts w:ascii="Arial" w:hAnsi="Arial" w:eastAsia="Arial" w:cs="Arial"/>
          <w:b/>
          <w:bCs/>
          <w:sz w:val="28"/>
          <w:szCs w:val="28"/>
        </w:rPr>
        <w:t>)</w:t>
      </w:r>
    </w:p>
    <w:p w:rsidRPr="00F405C9" w:rsidR="00DC2B73" w:rsidP="29723F45" w:rsidRDefault="00975F55" w14:paraId="60C33743" w14:textId="57BBE1B2">
      <w:pPr>
        <w:ind w:left="1440" w:right="-198" w:firstLine="720"/>
        <w:jc w:val="both"/>
        <w:rPr>
          <w:rFonts w:ascii="Arial" w:hAnsi="Arial" w:eastAsia="Arial" w:cs="Arial"/>
          <w:b/>
          <w:bCs/>
          <w:sz w:val="28"/>
          <w:szCs w:val="28"/>
        </w:rPr>
      </w:pPr>
      <w:r w:rsidRPr="43C2398C">
        <w:rPr>
          <w:rFonts w:ascii="Arial" w:hAnsi="Arial" w:eastAsia="Arial" w:cs="Arial"/>
          <w:b/>
          <w:bCs/>
          <w:sz w:val="28"/>
          <w:szCs w:val="28"/>
        </w:rPr>
        <w:t>Wales Resilient Ecosystem Network Project (WaREN)</w:t>
      </w:r>
      <w:r w:rsidRPr="43C2398C" w:rsidR="64B98A34">
        <w:rPr>
          <w:rFonts w:ascii="Arial" w:hAnsi="Arial" w:eastAsia="Arial" w:cs="Arial"/>
          <w:b/>
          <w:bCs/>
          <w:sz w:val="28"/>
          <w:szCs w:val="28"/>
        </w:rPr>
        <w:t xml:space="preserve"> (0.</w:t>
      </w:r>
      <w:r w:rsidRPr="43C2398C" w:rsidR="0A7C57CD">
        <w:rPr>
          <w:rFonts w:ascii="Arial" w:hAnsi="Arial" w:eastAsia="Arial" w:cs="Arial"/>
          <w:b/>
          <w:bCs/>
          <w:sz w:val="28"/>
          <w:szCs w:val="28"/>
        </w:rPr>
        <w:t>5</w:t>
      </w:r>
      <w:r w:rsidRPr="43C2398C" w:rsidR="64B98A34">
        <w:rPr>
          <w:rFonts w:ascii="Arial" w:hAnsi="Arial" w:eastAsia="Arial" w:cs="Arial"/>
          <w:b/>
          <w:bCs/>
          <w:sz w:val="28"/>
          <w:szCs w:val="28"/>
        </w:rPr>
        <w:t xml:space="preserve"> FTE)</w:t>
      </w:r>
    </w:p>
    <w:p w:rsidRPr="00F405C9" w:rsidR="00975F55" w:rsidP="00DC2B73" w:rsidRDefault="00975F55" w14:paraId="3C2BE27A" w14:textId="77777777">
      <w:pPr>
        <w:ind w:left="1560" w:right="-198" w:hanging="1560"/>
        <w:jc w:val="both"/>
        <w:rPr>
          <w:rFonts w:ascii="Adelle" w:hAnsi="Adelle" w:cs="Calibri"/>
          <w:b/>
        </w:rPr>
      </w:pPr>
    </w:p>
    <w:p w:rsidRPr="00F405C9" w:rsidR="00756BEE" w:rsidP="29723F45" w:rsidRDefault="65253801" w14:paraId="7A9C33B0" w14:textId="4F6531AC">
      <w:pPr>
        <w:ind w:left="1560" w:right="-198" w:hanging="1560"/>
        <w:jc w:val="both"/>
        <w:rPr>
          <w:rFonts w:ascii="Arial" w:hAnsi="Arial" w:eastAsia="Arial" w:cs="Arial"/>
        </w:rPr>
      </w:pPr>
      <w:r w:rsidRPr="43C2398C">
        <w:rPr>
          <w:rFonts w:ascii="Arial" w:hAnsi="Arial" w:eastAsia="Arial" w:cs="Arial"/>
          <w:b/>
          <w:bCs/>
        </w:rPr>
        <w:t>Salary:</w:t>
      </w:r>
      <w:r w:rsidR="00756BEE">
        <w:tab/>
      </w:r>
      <w:r w:rsidR="00756BEE">
        <w:tab/>
      </w:r>
      <w:r w:rsidRPr="43C2398C" w:rsidR="6342C02A">
        <w:rPr>
          <w:rFonts w:ascii="Arial" w:hAnsi="Arial" w:eastAsia="Arial" w:cs="Arial"/>
        </w:rPr>
        <w:t>£</w:t>
      </w:r>
      <w:r w:rsidRPr="43C2398C" w:rsidR="3FCE4D24">
        <w:rPr>
          <w:rFonts w:ascii="Arial" w:hAnsi="Arial" w:eastAsia="Arial" w:cs="Arial"/>
        </w:rPr>
        <w:t>1</w:t>
      </w:r>
      <w:r w:rsidRPr="43C2398C" w:rsidR="1AE6B51F">
        <w:rPr>
          <w:rFonts w:ascii="Arial" w:hAnsi="Arial" w:eastAsia="Arial" w:cs="Arial"/>
        </w:rPr>
        <w:t>2</w:t>
      </w:r>
      <w:r w:rsidRPr="43C2398C" w:rsidR="3FCE4D24">
        <w:rPr>
          <w:rFonts w:ascii="Arial" w:hAnsi="Arial" w:eastAsia="Arial" w:cs="Arial"/>
        </w:rPr>
        <w:t>,</w:t>
      </w:r>
      <w:r w:rsidRPr="43C2398C" w:rsidR="57FBEF24">
        <w:rPr>
          <w:rFonts w:ascii="Arial" w:hAnsi="Arial" w:eastAsia="Arial" w:cs="Arial"/>
        </w:rPr>
        <w:t>5</w:t>
      </w:r>
      <w:r w:rsidRPr="43C2398C" w:rsidR="3FCE4D24">
        <w:rPr>
          <w:rFonts w:ascii="Arial" w:hAnsi="Arial" w:eastAsia="Arial" w:cs="Arial"/>
        </w:rPr>
        <w:t>00</w:t>
      </w:r>
      <w:r w:rsidRPr="43C2398C" w:rsidR="677005EF">
        <w:rPr>
          <w:rFonts w:ascii="Arial" w:hAnsi="Arial" w:eastAsia="Arial" w:cs="Arial"/>
        </w:rPr>
        <w:t xml:space="preserve"> (fixed-term contract until 30.9.25)</w:t>
      </w:r>
      <w:r w:rsidRPr="43C2398C" w:rsidR="13E0AFC3">
        <w:rPr>
          <w:rFonts w:ascii="Arial" w:hAnsi="Arial" w:eastAsia="Arial" w:cs="Arial"/>
        </w:rPr>
        <w:t xml:space="preserve"> </w:t>
      </w:r>
    </w:p>
    <w:p w:rsidRPr="00F405C9" w:rsidR="007B12CD" w:rsidP="43C2398C" w:rsidRDefault="007B12CD" w14:paraId="5577F12E" w14:textId="2B71C75B">
      <w:pPr>
        <w:ind w:left="2160" w:right="-198" w:hanging="2160"/>
        <w:jc w:val="both"/>
        <w:rPr>
          <w:rFonts w:ascii="Arial" w:hAnsi="Arial" w:eastAsia="Arial" w:cs="Arial"/>
        </w:rPr>
      </w:pPr>
      <w:r w:rsidRPr="43C2398C">
        <w:rPr>
          <w:rFonts w:ascii="Arial" w:hAnsi="Arial" w:eastAsia="Arial" w:cs="Arial"/>
          <w:b/>
          <w:bCs/>
        </w:rPr>
        <w:t>Start date:</w:t>
      </w:r>
      <w:r>
        <w:tab/>
      </w:r>
      <w:r w:rsidRPr="43C2398C" w:rsidR="228DB0AC">
        <w:rPr>
          <w:rFonts w:ascii="Arial" w:hAnsi="Arial" w:eastAsia="Arial" w:cs="Arial"/>
          <w:b/>
          <w:bCs/>
        </w:rPr>
        <w:t>Contract period – May 2024</w:t>
      </w:r>
      <w:r w:rsidRPr="43C2398C" w:rsidR="5407E9B3">
        <w:rPr>
          <w:rFonts w:ascii="Arial" w:hAnsi="Arial" w:eastAsia="Arial" w:cs="Arial"/>
          <w:b/>
          <w:bCs/>
        </w:rPr>
        <w:t xml:space="preserve"> </w:t>
      </w:r>
      <w:r w:rsidRPr="43C2398C" w:rsidR="228DB0AC">
        <w:rPr>
          <w:rFonts w:ascii="Arial" w:hAnsi="Arial" w:eastAsia="Arial" w:cs="Arial"/>
          <w:b/>
          <w:bCs/>
        </w:rPr>
        <w:t>- Sept 2025</w:t>
      </w:r>
      <w:r w:rsidRPr="43C2398C" w:rsidR="00F405C9">
        <w:rPr>
          <w:rFonts w:ascii="Arial" w:hAnsi="Arial" w:eastAsia="Arial" w:cs="Arial"/>
        </w:rPr>
        <w:t xml:space="preserve"> </w:t>
      </w:r>
      <w:r w:rsidRPr="43C2398C" w:rsidR="3017B461">
        <w:rPr>
          <w:rFonts w:ascii="Arial" w:hAnsi="Arial" w:eastAsia="Arial" w:cs="Arial"/>
        </w:rPr>
        <w:t>(or start as soon as possible thereafter)</w:t>
      </w:r>
    </w:p>
    <w:p w:rsidRPr="00F405C9" w:rsidR="00756BEE" w:rsidP="29723F45" w:rsidRDefault="00756BEE" w14:paraId="5758E95C" w14:textId="453E9A82">
      <w:pPr>
        <w:spacing w:line="259" w:lineRule="auto"/>
        <w:ind w:left="2160" w:right="-198" w:hanging="2160"/>
        <w:jc w:val="both"/>
        <w:rPr>
          <w:rFonts w:ascii="Arial" w:hAnsi="Arial" w:eastAsia="Arial" w:cs="Arial"/>
        </w:rPr>
      </w:pPr>
      <w:r w:rsidRPr="43C2398C">
        <w:rPr>
          <w:rFonts w:ascii="Arial" w:hAnsi="Arial" w:eastAsia="Arial" w:cs="Arial"/>
          <w:b/>
          <w:bCs/>
        </w:rPr>
        <w:t>Location:</w:t>
      </w:r>
      <w:r w:rsidRPr="43C2398C" w:rsidR="00DC2B73">
        <w:rPr>
          <w:rFonts w:ascii="Arial" w:hAnsi="Arial" w:eastAsia="Arial" w:cs="Arial"/>
          <w:b/>
          <w:bCs/>
        </w:rPr>
        <w:t xml:space="preserve"> </w:t>
      </w:r>
      <w:r w:rsidR="00DC2B73">
        <w:tab/>
      </w:r>
      <w:r w:rsidRPr="43C2398C" w:rsidR="364B3A9D">
        <w:rPr>
          <w:rFonts w:ascii="Arial" w:hAnsi="Arial" w:eastAsia="Arial" w:cs="Arial"/>
        </w:rPr>
        <w:t>Home based with the requirement to travel as necessary within the project area and occasionally further afield</w:t>
      </w:r>
      <w:r w:rsidRPr="43C2398C" w:rsidR="3F11C958">
        <w:rPr>
          <w:rFonts w:ascii="Arial" w:hAnsi="Arial" w:eastAsia="Arial" w:cs="Arial"/>
        </w:rPr>
        <w:t xml:space="preserve">. </w:t>
      </w:r>
      <w:r w:rsidRPr="43C2398C" w:rsidR="3D75AB3A">
        <w:rPr>
          <w:rFonts w:ascii="Arial" w:hAnsi="Arial" w:eastAsia="Arial" w:cs="Arial"/>
        </w:rPr>
        <w:t xml:space="preserve">In particular </w:t>
      </w:r>
      <w:r w:rsidRPr="43C2398C" w:rsidR="2D3702D0">
        <w:rPr>
          <w:rFonts w:ascii="Arial" w:hAnsi="Arial" w:eastAsia="Arial" w:cs="Arial"/>
        </w:rPr>
        <w:t>with</w:t>
      </w:r>
      <w:r w:rsidRPr="43C2398C" w:rsidR="3D75AB3A">
        <w:rPr>
          <w:rFonts w:ascii="Arial" w:hAnsi="Arial" w:eastAsia="Arial" w:cs="Arial"/>
        </w:rPr>
        <w:t>in the areas of Welshpool and Llanidloes</w:t>
      </w:r>
      <w:r w:rsidRPr="43C2398C" w:rsidR="21DAECF4">
        <w:rPr>
          <w:rFonts w:ascii="Arial" w:hAnsi="Arial" w:eastAsia="Arial" w:cs="Arial"/>
        </w:rPr>
        <w:t>.</w:t>
      </w:r>
    </w:p>
    <w:p w:rsidRPr="00F405C9" w:rsidR="009A5946" w:rsidP="29723F45" w:rsidRDefault="00756BEE" w14:paraId="08FD445E" w14:textId="776B4278">
      <w:pPr>
        <w:ind w:right="-198"/>
        <w:jc w:val="both"/>
        <w:rPr>
          <w:rFonts w:ascii="Arial" w:hAnsi="Arial" w:eastAsia="Arial" w:cs="Arial"/>
        </w:rPr>
      </w:pPr>
      <w:r w:rsidRPr="29723F45">
        <w:rPr>
          <w:rFonts w:ascii="Arial" w:hAnsi="Arial" w:eastAsia="Arial" w:cs="Arial"/>
          <w:b/>
          <w:bCs/>
        </w:rPr>
        <w:t>Responsible to:</w:t>
      </w:r>
      <w:r w:rsidRPr="29723F45" w:rsidR="00DC2B73">
        <w:rPr>
          <w:rFonts w:ascii="Arial" w:hAnsi="Arial" w:eastAsia="Arial" w:cs="Arial"/>
          <w:b/>
          <w:bCs/>
        </w:rPr>
        <w:t xml:space="preserve"> </w:t>
      </w:r>
      <w:r>
        <w:tab/>
      </w:r>
      <w:r w:rsidRPr="29723F45" w:rsidR="009A5946">
        <w:rPr>
          <w:rFonts w:ascii="Arial" w:hAnsi="Arial" w:eastAsia="Arial" w:cs="Arial"/>
        </w:rPr>
        <w:t>WaREN Project Manager</w:t>
      </w:r>
      <w:r w:rsidRPr="29723F45" w:rsidR="005A558A">
        <w:rPr>
          <w:rFonts w:ascii="Arial" w:hAnsi="Arial" w:eastAsia="Arial" w:cs="Arial"/>
        </w:rPr>
        <w:t xml:space="preserve"> </w:t>
      </w:r>
    </w:p>
    <w:p w:rsidRPr="00F405C9" w:rsidR="009A5946" w:rsidP="29723F45" w:rsidRDefault="009A5946" w14:paraId="77348ABC" w14:textId="77777777">
      <w:pPr>
        <w:ind w:right="-198"/>
        <w:jc w:val="both"/>
        <w:rPr>
          <w:rFonts w:ascii="Arial" w:hAnsi="Arial" w:eastAsia="Arial" w:cs="Arial"/>
        </w:rPr>
      </w:pPr>
    </w:p>
    <w:p w:rsidRPr="00F405C9" w:rsidR="00DC2B73" w:rsidP="29723F45" w:rsidRDefault="00DC2B73" w14:paraId="35BB3E2A" w14:textId="77777777">
      <w:pPr>
        <w:ind w:right="-198"/>
        <w:jc w:val="both"/>
        <w:rPr>
          <w:rFonts w:ascii="Arial" w:hAnsi="Arial" w:eastAsia="Arial" w:cs="Arial"/>
          <w:b/>
          <w:bCs/>
        </w:rPr>
      </w:pPr>
      <w:r w:rsidRPr="29723F45">
        <w:rPr>
          <w:rFonts w:ascii="Arial" w:hAnsi="Arial" w:eastAsia="Arial" w:cs="Arial"/>
          <w:b/>
          <w:bCs/>
        </w:rPr>
        <w:t>JOB CONTEXT</w:t>
      </w:r>
    </w:p>
    <w:p w:rsidRPr="00F405C9" w:rsidR="00DC2B73" w:rsidP="29723F45" w:rsidRDefault="00DC2B73" w14:paraId="6B4CB270" w14:textId="77777777">
      <w:pPr>
        <w:tabs>
          <w:tab w:val="left" w:pos="567"/>
          <w:tab w:val="left" w:pos="1134"/>
          <w:tab w:val="left" w:pos="1701"/>
        </w:tabs>
        <w:ind w:left="567" w:right="-196" w:hanging="567"/>
        <w:jc w:val="both"/>
        <w:rPr>
          <w:rFonts w:ascii="Arial" w:hAnsi="Arial" w:eastAsia="Arial" w:cs="Arial"/>
          <w:b/>
          <w:bCs/>
        </w:rPr>
      </w:pPr>
      <w:r w:rsidRPr="00F405C9">
        <w:rPr>
          <w:rFonts w:ascii="Adelle" w:hAnsi="Adelle" w:cs="Calibri"/>
          <w:b/>
        </w:rPr>
        <w:tab/>
      </w:r>
    </w:p>
    <w:p w:rsidRPr="00F405C9" w:rsidR="00DC2B73" w:rsidP="29723F45" w:rsidRDefault="00975F55" w14:paraId="574554D6" w14:textId="0E867FB1">
      <w:pPr>
        <w:rPr>
          <w:rFonts w:ascii="Arial" w:hAnsi="Arial" w:eastAsia="Arial" w:cs="Arial"/>
        </w:rPr>
      </w:pPr>
      <w:r w:rsidRPr="29723F45">
        <w:rPr>
          <w:rFonts w:ascii="Arial" w:hAnsi="Arial" w:eastAsia="Arial" w:cs="Arial"/>
        </w:rPr>
        <w:t xml:space="preserve">The Wales Resilient Ecosystem Network (WaREN) Project </w:t>
      </w:r>
      <w:r w:rsidRPr="29723F45" w:rsidR="00857294">
        <w:rPr>
          <w:rFonts w:ascii="Arial" w:hAnsi="Arial" w:eastAsia="Arial" w:cs="Arial"/>
        </w:rPr>
        <w:t xml:space="preserve">is </w:t>
      </w:r>
      <w:r w:rsidRPr="29723F45">
        <w:rPr>
          <w:rFonts w:ascii="Arial" w:hAnsi="Arial" w:eastAsia="Arial" w:cs="Arial"/>
        </w:rPr>
        <w:t>work</w:t>
      </w:r>
      <w:r w:rsidRPr="29723F45" w:rsidR="00857294">
        <w:rPr>
          <w:rFonts w:ascii="Arial" w:hAnsi="Arial" w:eastAsia="Arial" w:cs="Arial"/>
        </w:rPr>
        <w:t>ing</w:t>
      </w:r>
      <w:r w:rsidRPr="29723F45">
        <w:rPr>
          <w:rFonts w:ascii="Arial" w:hAnsi="Arial" w:eastAsia="Arial" w:cs="Arial"/>
        </w:rPr>
        <w:t xml:space="preserve"> towards establishing an</w:t>
      </w:r>
    </w:p>
    <w:p w:rsidRPr="00F405C9" w:rsidR="00DC2B73" w:rsidP="29723F45" w:rsidRDefault="00975F55" w14:paraId="78666314" w14:textId="57DB1A2D">
      <w:pPr>
        <w:rPr>
          <w:rFonts w:ascii="Arial" w:hAnsi="Arial" w:eastAsia="Arial" w:cs="Arial"/>
        </w:rPr>
      </w:pPr>
      <w:r w:rsidRPr="29723F45">
        <w:rPr>
          <w:rFonts w:ascii="Arial" w:hAnsi="Arial" w:eastAsia="Arial" w:cs="Arial"/>
        </w:rPr>
        <w:t>exemplar collaborative pan-Wales framework that will enable greater effective and resource efficient measures for tackling Invasive Non-Native Species (</w:t>
      </w:r>
      <w:r w:rsidRPr="29723F45" w:rsidR="00857294">
        <w:rPr>
          <w:rFonts w:ascii="Arial" w:hAnsi="Arial" w:eastAsia="Arial" w:cs="Arial"/>
        </w:rPr>
        <w:t xml:space="preserve">invasive species or </w:t>
      </w:r>
      <w:r w:rsidRPr="29723F45">
        <w:rPr>
          <w:rFonts w:ascii="Arial" w:hAnsi="Arial" w:eastAsia="Arial" w:cs="Arial"/>
        </w:rPr>
        <w:t>INNS) issues for Wales. WaREN aim</w:t>
      </w:r>
      <w:r w:rsidRPr="29723F45" w:rsidR="006B6C8D">
        <w:rPr>
          <w:rFonts w:ascii="Arial" w:hAnsi="Arial" w:eastAsia="Arial" w:cs="Arial"/>
        </w:rPr>
        <w:t>s</w:t>
      </w:r>
      <w:r w:rsidRPr="29723F45">
        <w:rPr>
          <w:rFonts w:ascii="Arial" w:hAnsi="Arial" w:eastAsia="Arial" w:cs="Arial"/>
        </w:rPr>
        <w:t xml:space="preserve"> to develop linkages between existing </w:t>
      </w:r>
      <w:r w:rsidRPr="29723F45" w:rsidR="006B6C8D">
        <w:rPr>
          <w:rFonts w:ascii="Arial" w:hAnsi="Arial" w:eastAsia="Arial" w:cs="Arial"/>
        </w:rPr>
        <w:t xml:space="preserve">invasive species </w:t>
      </w:r>
      <w:r w:rsidRPr="29723F45">
        <w:rPr>
          <w:rFonts w:ascii="Arial" w:hAnsi="Arial" w:eastAsia="Arial" w:cs="Arial"/>
        </w:rPr>
        <w:t xml:space="preserve">projects, initiatives and </w:t>
      </w:r>
      <w:r w:rsidRPr="29723F45" w:rsidR="006B6C8D">
        <w:rPr>
          <w:rFonts w:ascii="Arial" w:hAnsi="Arial" w:eastAsia="Arial" w:cs="Arial"/>
        </w:rPr>
        <w:t>Local Actions G</w:t>
      </w:r>
      <w:r w:rsidRPr="29723F45">
        <w:rPr>
          <w:rFonts w:ascii="Arial" w:hAnsi="Arial" w:eastAsia="Arial" w:cs="Arial"/>
        </w:rPr>
        <w:t xml:space="preserve">roups </w:t>
      </w:r>
      <w:r w:rsidRPr="29723F45" w:rsidR="006B6C8D">
        <w:rPr>
          <w:rFonts w:ascii="Arial" w:hAnsi="Arial" w:eastAsia="Arial" w:cs="Arial"/>
        </w:rPr>
        <w:t xml:space="preserve">(LAGs) </w:t>
      </w:r>
      <w:r w:rsidRPr="29723F45">
        <w:rPr>
          <w:rFonts w:ascii="Arial" w:hAnsi="Arial" w:eastAsia="Arial" w:cs="Arial"/>
        </w:rPr>
        <w:t>to minimise duplication of effort. WaREN</w:t>
      </w:r>
      <w:r w:rsidRPr="29723F45" w:rsidR="006B6C8D">
        <w:rPr>
          <w:rFonts w:ascii="Arial" w:hAnsi="Arial" w:eastAsia="Arial" w:cs="Arial"/>
        </w:rPr>
        <w:t xml:space="preserve"> is</w:t>
      </w:r>
      <w:r w:rsidRPr="29723F45">
        <w:rPr>
          <w:rFonts w:ascii="Arial" w:hAnsi="Arial" w:eastAsia="Arial" w:cs="Arial"/>
        </w:rPr>
        <w:t xml:space="preserve"> </w:t>
      </w:r>
      <w:r w:rsidRPr="29723F45" w:rsidR="006B6C8D">
        <w:rPr>
          <w:rFonts w:ascii="Arial" w:hAnsi="Arial" w:eastAsia="Arial" w:cs="Arial"/>
        </w:rPr>
        <w:t xml:space="preserve">increasing </w:t>
      </w:r>
      <w:r w:rsidRPr="29723F45">
        <w:rPr>
          <w:rFonts w:ascii="Arial" w:hAnsi="Arial" w:eastAsia="Arial" w:cs="Arial"/>
        </w:rPr>
        <w:t xml:space="preserve">engagement and participation and enable the undertaking of a co-operative, strategic and adaptive approach for the sustainable management of </w:t>
      </w:r>
      <w:r w:rsidRPr="29723F45" w:rsidR="006B6C8D">
        <w:rPr>
          <w:rFonts w:ascii="Arial" w:hAnsi="Arial" w:eastAsia="Arial" w:cs="Arial"/>
        </w:rPr>
        <w:t xml:space="preserve">invasive species </w:t>
      </w:r>
      <w:r w:rsidRPr="29723F45">
        <w:rPr>
          <w:rFonts w:ascii="Arial" w:hAnsi="Arial" w:eastAsia="Arial" w:cs="Arial"/>
        </w:rPr>
        <w:t xml:space="preserve">within Wales and across borders in a manner that reflects local and national </w:t>
      </w:r>
      <w:r w:rsidRPr="29723F45" w:rsidR="006B6C8D">
        <w:rPr>
          <w:rFonts w:ascii="Arial" w:hAnsi="Arial" w:eastAsia="Arial" w:cs="Arial"/>
        </w:rPr>
        <w:t xml:space="preserve">invasive species </w:t>
      </w:r>
      <w:r w:rsidRPr="29723F45">
        <w:rPr>
          <w:rFonts w:ascii="Arial" w:hAnsi="Arial" w:eastAsia="Arial" w:cs="Arial"/>
        </w:rPr>
        <w:t xml:space="preserve">priorities.  </w:t>
      </w:r>
    </w:p>
    <w:p w:rsidRPr="00F405C9" w:rsidR="00DC2B73" w:rsidP="29723F45" w:rsidRDefault="00DC2B73" w14:paraId="0AF3E1CB" w14:textId="77777777">
      <w:pPr>
        <w:tabs>
          <w:tab w:val="left" w:pos="567"/>
          <w:tab w:val="left" w:pos="1134"/>
          <w:tab w:val="left" w:pos="1701"/>
        </w:tabs>
        <w:ind w:left="567" w:right="-196" w:hanging="567"/>
        <w:jc w:val="both"/>
        <w:rPr>
          <w:rFonts w:ascii="Arial" w:hAnsi="Arial" w:eastAsia="Arial" w:cs="Arial"/>
        </w:rPr>
      </w:pPr>
    </w:p>
    <w:p w:rsidRPr="00F405C9" w:rsidR="00366122" w:rsidP="00AB681D" w:rsidRDefault="00A51315" w14:paraId="4929CF09" w14:textId="77777777">
      <w:pPr>
        <w:numPr>
          <w:ilvl w:val="0"/>
          <w:numId w:val="3"/>
        </w:num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hAnsi="Arial" w:eastAsia="Arial" w:cs="Arial"/>
          <w:b/>
          <w:bCs/>
        </w:rPr>
      </w:pPr>
      <w:r w:rsidRPr="29723F45">
        <w:rPr>
          <w:rFonts w:ascii="Arial" w:hAnsi="Arial" w:eastAsia="Arial" w:cs="Arial"/>
          <w:b/>
          <w:bCs/>
        </w:rPr>
        <w:t xml:space="preserve">OVERALL </w:t>
      </w:r>
      <w:r w:rsidRPr="29723F45" w:rsidR="00366122">
        <w:rPr>
          <w:rFonts w:ascii="Arial" w:hAnsi="Arial" w:eastAsia="Arial" w:cs="Arial"/>
          <w:b/>
          <w:bCs/>
        </w:rPr>
        <w:t>PURPOSE OF THE POST</w:t>
      </w:r>
    </w:p>
    <w:p w:rsidRPr="00F405C9" w:rsidR="00366122" w:rsidP="29723F45" w:rsidRDefault="00366122" w14:paraId="63F85F23" w14:textId="77777777">
      <w:pPr>
        <w:tabs>
          <w:tab w:val="left" w:pos="567"/>
          <w:tab w:val="left" w:pos="1134"/>
          <w:tab w:val="left" w:pos="1701"/>
        </w:tabs>
        <w:ind w:left="567" w:right="-196" w:hanging="567"/>
        <w:jc w:val="both"/>
        <w:rPr>
          <w:rFonts w:ascii="Arial" w:hAnsi="Arial" w:eastAsia="Arial" w:cs="Arial"/>
          <w:b/>
          <w:bCs/>
        </w:rPr>
      </w:pPr>
    </w:p>
    <w:p w:rsidRPr="00F405C9" w:rsidR="00756BEE" w:rsidP="29723F45" w:rsidRDefault="009A5946" w14:paraId="4A66BDDF" w14:textId="1F99C83F">
      <w:p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hAnsi="Arial" w:eastAsia="Arial" w:cs="Arial"/>
        </w:rPr>
      </w:pPr>
      <w:r w:rsidRPr="29723F45">
        <w:rPr>
          <w:rFonts w:ascii="Arial" w:hAnsi="Arial" w:eastAsia="Arial" w:cs="Arial"/>
        </w:rPr>
        <w:t>As a</w:t>
      </w:r>
      <w:r w:rsidRPr="29723F45" w:rsidR="005A558A">
        <w:rPr>
          <w:rFonts w:ascii="Arial" w:hAnsi="Arial" w:eastAsia="Arial" w:cs="Arial"/>
        </w:rPr>
        <w:t xml:space="preserve"> WaREN Project </w:t>
      </w:r>
      <w:r w:rsidRPr="29723F45">
        <w:rPr>
          <w:rFonts w:ascii="Arial" w:hAnsi="Arial" w:eastAsia="Arial" w:cs="Arial"/>
        </w:rPr>
        <w:t>Officer y</w:t>
      </w:r>
      <w:r w:rsidRPr="29723F45" w:rsidR="005A558A">
        <w:rPr>
          <w:rFonts w:ascii="Arial" w:hAnsi="Arial" w:eastAsia="Arial" w:cs="Arial"/>
        </w:rPr>
        <w:t>our role will be to</w:t>
      </w:r>
      <w:r w:rsidRPr="29723F45" w:rsidR="00DC2B73">
        <w:rPr>
          <w:rFonts w:ascii="Arial" w:hAnsi="Arial" w:eastAsia="Arial" w:cs="Arial"/>
        </w:rPr>
        <w:t xml:space="preserve"> </w:t>
      </w:r>
      <w:r w:rsidRPr="29723F45" w:rsidR="00975F55">
        <w:rPr>
          <w:rFonts w:ascii="Arial" w:hAnsi="Arial" w:eastAsia="Arial" w:cs="Arial"/>
        </w:rPr>
        <w:t>u</w:t>
      </w:r>
      <w:r w:rsidRPr="29723F45">
        <w:rPr>
          <w:rFonts w:ascii="Arial" w:hAnsi="Arial" w:eastAsia="Arial" w:cs="Arial"/>
        </w:rPr>
        <w:t>ndertake and deliver a</w:t>
      </w:r>
      <w:r w:rsidRPr="29723F45" w:rsidR="00DC2B73">
        <w:rPr>
          <w:rFonts w:ascii="Arial" w:hAnsi="Arial" w:eastAsia="Arial" w:cs="Arial"/>
        </w:rPr>
        <w:t xml:space="preserve">spects of the </w:t>
      </w:r>
      <w:r w:rsidRPr="29723F45" w:rsidR="005A558A">
        <w:rPr>
          <w:rFonts w:ascii="Arial" w:hAnsi="Arial" w:eastAsia="Arial" w:cs="Arial"/>
        </w:rPr>
        <w:t>WaREN Project</w:t>
      </w:r>
      <w:r w:rsidRPr="29723F45" w:rsidR="00DC2B73">
        <w:rPr>
          <w:rFonts w:ascii="Arial" w:hAnsi="Arial" w:eastAsia="Arial" w:cs="Arial"/>
        </w:rPr>
        <w:t xml:space="preserve"> as specified below and by project objectives as detailed in</w:t>
      </w:r>
      <w:r w:rsidRPr="29723F45" w:rsidR="005A558A">
        <w:rPr>
          <w:rFonts w:ascii="Arial" w:hAnsi="Arial" w:eastAsia="Arial" w:cs="Arial"/>
        </w:rPr>
        <w:t xml:space="preserve"> the project work plan</w:t>
      </w:r>
      <w:r w:rsidRPr="29723F45">
        <w:rPr>
          <w:rFonts w:ascii="Arial" w:hAnsi="Arial" w:eastAsia="Arial" w:cs="Arial"/>
        </w:rPr>
        <w:t>.</w:t>
      </w:r>
    </w:p>
    <w:p w:rsidRPr="00F405C9" w:rsidR="00B76018" w:rsidP="29723F45" w:rsidRDefault="00B76018" w14:paraId="628EED06" w14:textId="77777777">
      <w:p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hAnsi="Arial" w:eastAsia="Arial" w:cs="Arial"/>
        </w:rPr>
      </w:pPr>
    </w:p>
    <w:p w:rsidRPr="00F405C9" w:rsidR="00756BEE" w:rsidP="00AB681D" w:rsidRDefault="00756BEE" w14:paraId="2027F74B" w14:textId="77777777">
      <w:pPr>
        <w:numPr>
          <w:ilvl w:val="0"/>
          <w:numId w:val="3"/>
        </w:num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hAnsi="Arial" w:eastAsia="Arial" w:cs="Arial"/>
          <w:b/>
          <w:bCs/>
        </w:rPr>
      </w:pPr>
      <w:r w:rsidRPr="29723F45">
        <w:rPr>
          <w:rFonts w:ascii="Arial" w:hAnsi="Arial" w:eastAsia="Arial" w:cs="Arial"/>
          <w:b/>
          <w:bCs/>
        </w:rPr>
        <w:t>PRINCIPAL RESPONSIBLITIES</w:t>
      </w:r>
    </w:p>
    <w:p w:rsidRPr="00F405C9" w:rsidR="00B32C00" w:rsidP="29723F45" w:rsidRDefault="00B32C00" w14:paraId="3846B23E" w14:textId="77777777">
      <w:p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hAnsi="Arial" w:eastAsia="Arial" w:cs="Arial"/>
          <w:b/>
          <w:bCs/>
        </w:rPr>
      </w:pPr>
    </w:p>
    <w:p w:rsidRPr="006B6C8D" w:rsidR="00FB7FD3" w:rsidP="29723F45" w:rsidRDefault="00DC2B73" w14:paraId="0B30BEA2" w14:textId="74215CFE">
      <w:p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hAnsi="Arial" w:eastAsia="Arial" w:cs="Arial"/>
        </w:rPr>
      </w:pPr>
      <w:r w:rsidRPr="29723F45">
        <w:rPr>
          <w:rFonts w:ascii="Arial" w:hAnsi="Arial" w:eastAsia="Arial" w:cs="Arial"/>
        </w:rPr>
        <w:t xml:space="preserve">Oversee the </w:t>
      </w:r>
      <w:r w:rsidRPr="29723F45" w:rsidR="00536277">
        <w:rPr>
          <w:rFonts w:ascii="Arial" w:hAnsi="Arial" w:eastAsia="Arial" w:cs="Arial"/>
        </w:rPr>
        <w:t>delivery</w:t>
      </w:r>
      <w:r w:rsidRPr="29723F45">
        <w:rPr>
          <w:rFonts w:ascii="Arial" w:hAnsi="Arial" w:eastAsia="Arial" w:cs="Arial"/>
        </w:rPr>
        <w:t xml:space="preserve"> of </w:t>
      </w:r>
      <w:r w:rsidRPr="29723F45" w:rsidR="433694DA">
        <w:rPr>
          <w:rFonts w:ascii="Arial" w:hAnsi="Arial" w:eastAsia="Arial" w:cs="Arial"/>
        </w:rPr>
        <w:t>day-to-day</w:t>
      </w:r>
      <w:r w:rsidRPr="29723F45">
        <w:rPr>
          <w:rFonts w:ascii="Arial" w:hAnsi="Arial" w:eastAsia="Arial" w:cs="Arial"/>
        </w:rPr>
        <w:t xml:space="preserve"> activities of </w:t>
      </w:r>
      <w:r w:rsidRPr="29723F45" w:rsidR="00536277">
        <w:rPr>
          <w:rFonts w:ascii="Arial" w:hAnsi="Arial" w:eastAsia="Arial" w:cs="Arial"/>
        </w:rPr>
        <w:t xml:space="preserve">the </w:t>
      </w:r>
      <w:r w:rsidRPr="29723F45" w:rsidR="005A558A">
        <w:rPr>
          <w:rFonts w:ascii="Arial" w:hAnsi="Arial" w:eastAsia="Arial" w:cs="Arial"/>
        </w:rPr>
        <w:t>WaREN</w:t>
      </w:r>
      <w:r w:rsidRPr="29723F45" w:rsidR="00536277">
        <w:rPr>
          <w:rFonts w:ascii="Arial" w:hAnsi="Arial" w:eastAsia="Arial" w:cs="Arial"/>
        </w:rPr>
        <w:t xml:space="preserve"> project</w:t>
      </w:r>
      <w:r w:rsidRPr="29723F45" w:rsidR="006B6C8D">
        <w:rPr>
          <w:rFonts w:ascii="Arial" w:hAnsi="Arial" w:eastAsia="Arial" w:cs="Arial"/>
        </w:rPr>
        <w:t xml:space="preserve"> along </w:t>
      </w:r>
      <w:r w:rsidRPr="29723F45" w:rsidR="3572B23E">
        <w:rPr>
          <w:rFonts w:ascii="Arial" w:hAnsi="Arial" w:eastAsia="Arial" w:cs="Arial"/>
        </w:rPr>
        <w:t>with the</w:t>
      </w:r>
      <w:r w:rsidRPr="29723F45" w:rsidR="006B6C8D">
        <w:rPr>
          <w:rFonts w:ascii="Arial" w:hAnsi="Arial" w:eastAsia="Arial" w:cs="Arial"/>
        </w:rPr>
        <w:t xml:space="preserve"> other Project Officers</w:t>
      </w:r>
      <w:r w:rsidRPr="29723F45" w:rsidR="00FB7FD3">
        <w:rPr>
          <w:rFonts w:ascii="Arial" w:hAnsi="Arial" w:eastAsia="Arial" w:cs="Arial"/>
        </w:rPr>
        <w:t>, this will include</w:t>
      </w:r>
      <w:r w:rsidRPr="29723F45" w:rsidR="00536277">
        <w:rPr>
          <w:rFonts w:ascii="Arial" w:hAnsi="Arial" w:eastAsia="Arial" w:cs="Arial"/>
        </w:rPr>
        <w:t xml:space="preserve"> a requirement to:</w:t>
      </w:r>
    </w:p>
    <w:p w:rsidRPr="00F405C9" w:rsidR="009A5946" w:rsidP="00AB681D" w:rsidRDefault="009A5946" w14:paraId="680DF29D" w14:textId="45BA9E1E">
      <w:pPr>
        <w:pStyle w:val="ListParagraph"/>
        <w:numPr>
          <w:ilvl w:val="0"/>
          <w:numId w:val="4"/>
        </w:numPr>
        <w:tabs>
          <w:tab w:val="left" w:pos="567"/>
        </w:tabs>
        <w:ind w:left="851" w:right="-196"/>
        <w:jc w:val="both"/>
        <w:rPr>
          <w:rFonts w:ascii="Arial" w:hAnsi="Arial" w:eastAsia="Arial" w:cs="Arial"/>
        </w:rPr>
      </w:pPr>
      <w:bookmarkStart w:name="_Hlk65857388" w:id="1"/>
      <w:r w:rsidRPr="29723F45">
        <w:rPr>
          <w:rFonts w:ascii="Arial" w:hAnsi="Arial" w:eastAsia="Arial" w:cs="Arial"/>
        </w:rPr>
        <w:t>Engag</w:t>
      </w:r>
      <w:r w:rsidRPr="29723F45" w:rsidR="00536277">
        <w:rPr>
          <w:rFonts w:ascii="Arial" w:hAnsi="Arial" w:eastAsia="Arial" w:cs="Arial"/>
        </w:rPr>
        <w:t>e</w:t>
      </w:r>
      <w:r w:rsidRPr="29723F45">
        <w:rPr>
          <w:rFonts w:ascii="Arial" w:hAnsi="Arial" w:eastAsia="Arial" w:cs="Arial"/>
        </w:rPr>
        <w:t xml:space="preserve"> with stakeholders from multiple sectors to gather information and involve them in the </w:t>
      </w:r>
      <w:r w:rsidRPr="29723F45" w:rsidR="006B6C8D">
        <w:rPr>
          <w:rFonts w:ascii="Arial" w:hAnsi="Arial" w:eastAsia="Arial" w:cs="Arial"/>
        </w:rPr>
        <w:t xml:space="preserve">continued </w:t>
      </w:r>
      <w:r w:rsidRPr="29723F45">
        <w:rPr>
          <w:rFonts w:ascii="Arial" w:hAnsi="Arial" w:eastAsia="Arial" w:cs="Arial"/>
        </w:rPr>
        <w:t xml:space="preserve">development of an Invasive Non-Native Species (INNS) </w:t>
      </w:r>
      <w:r w:rsidRPr="29723F45" w:rsidR="006B6C8D">
        <w:rPr>
          <w:rFonts w:ascii="Arial" w:hAnsi="Arial" w:eastAsia="Arial" w:cs="Arial"/>
        </w:rPr>
        <w:t>S</w:t>
      </w:r>
      <w:r w:rsidRPr="29723F45">
        <w:rPr>
          <w:rFonts w:ascii="Arial" w:hAnsi="Arial" w:eastAsia="Arial" w:cs="Arial"/>
        </w:rPr>
        <w:t xml:space="preserve">trategy for Wales. </w:t>
      </w:r>
    </w:p>
    <w:p w:rsidRPr="00F405C9" w:rsidR="009A5946" w:rsidP="00AB681D" w:rsidRDefault="009A5946" w14:paraId="7A215FDA" w14:textId="77777777">
      <w:pPr>
        <w:pStyle w:val="ListParagraph"/>
        <w:numPr>
          <w:ilvl w:val="0"/>
          <w:numId w:val="4"/>
        </w:numPr>
        <w:tabs>
          <w:tab w:val="left" w:pos="567"/>
          <w:tab w:val="left" w:pos="993"/>
          <w:tab w:val="left" w:pos="1134"/>
        </w:tabs>
        <w:ind w:left="851" w:right="-196"/>
        <w:jc w:val="both"/>
        <w:rPr>
          <w:rFonts w:ascii="Arial" w:hAnsi="Arial" w:eastAsia="Arial" w:cs="Arial"/>
        </w:rPr>
      </w:pPr>
      <w:r w:rsidRPr="29723F45">
        <w:rPr>
          <w:rFonts w:ascii="Arial" w:hAnsi="Arial" w:eastAsia="Arial" w:cs="Arial"/>
        </w:rPr>
        <w:t>Organise and deliver regional/topical workshops to facilitate engagement and participation of stakeholders.</w:t>
      </w:r>
    </w:p>
    <w:p w:rsidRPr="00F405C9" w:rsidR="009A5946" w:rsidP="00AB681D" w:rsidRDefault="009A5946" w14:paraId="6D6720D5" w14:textId="3BF248DB">
      <w:pPr>
        <w:pStyle w:val="ListParagraph"/>
        <w:numPr>
          <w:ilvl w:val="0"/>
          <w:numId w:val="4"/>
        </w:numPr>
        <w:tabs>
          <w:tab w:val="left" w:pos="567"/>
          <w:tab w:val="left" w:pos="993"/>
          <w:tab w:val="left" w:pos="1134"/>
        </w:tabs>
        <w:ind w:left="851" w:right="-196"/>
        <w:jc w:val="both"/>
        <w:rPr>
          <w:rFonts w:ascii="Arial" w:hAnsi="Arial" w:eastAsia="Arial" w:cs="Arial"/>
        </w:rPr>
      </w:pPr>
      <w:r w:rsidRPr="29723F45">
        <w:rPr>
          <w:rFonts w:ascii="Arial" w:hAnsi="Arial" w:eastAsia="Arial" w:cs="Arial"/>
        </w:rPr>
        <w:t xml:space="preserve">Assist the Project Manager with the </w:t>
      </w:r>
      <w:r w:rsidRPr="29723F45" w:rsidR="006B6C8D">
        <w:rPr>
          <w:rFonts w:ascii="Arial" w:hAnsi="Arial" w:eastAsia="Arial" w:cs="Arial"/>
        </w:rPr>
        <w:t xml:space="preserve">continued </w:t>
      </w:r>
      <w:r w:rsidRPr="29723F45">
        <w:rPr>
          <w:rFonts w:ascii="Arial" w:hAnsi="Arial" w:eastAsia="Arial" w:cs="Arial"/>
        </w:rPr>
        <w:t xml:space="preserve">development </w:t>
      </w:r>
      <w:r w:rsidRPr="29723F45" w:rsidR="006B6C8D">
        <w:rPr>
          <w:rFonts w:ascii="Arial" w:hAnsi="Arial" w:eastAsia="Arial" w:cs="Arial"/>
        </w:rPr>
        <w:t xml:space="preserve">and implementation </w:t>
      </w:r>
      <w:r w:rsidRPr="29723F45">
        <w:rPr>
          <w:rFonts w:ascii="Arial" w:hAnsi="Arial" w:eastAsia="Arial" w:cs="Arial"/>
        </w:rPr>
        <w:t xml:space="preserve">of an INNS </w:t>
      </w:r>
      <w:r w:rsidRPr="29723F45" w:rsidR="006B6C8D">
        <w:rPr>
          <w:rFonts w:ascii="Arial" w:hAnsi="Arial" w:eastAsia="Arial" w:cs="Arial"/>
        </w:rPr>
        <w:t xml:space="preserve">Strategy </w:t>
      </w:r>
      <w:r w:rsidRPr="29723F45">
        <w:rPr>
          <w:rFonts w:ascii="Arial" w:hAnsi="Arial" w:eastAsia="Arial" w:cs="Arial"/>
        </w:rPr>
        <w:t>for Wales</w:t>
      </w:r>
    </w:p>
    <w:p w:rsidRPr="00F405C9" w:rsidR="009A5946" w:rsidP="00AB681D" w:rsidRDefault="009A5946" w14:paraId="0D702A92" w14:textId="75DCC492">
      <w:pPr>
        <w:pStyle w:val="ListParagraph"/>
        <w:numPr>
          <w:ilvl w:val="0"/>
          <w:numId w:val="4"/>
        </w:numPr>
        <w:tabs>
          <w:tab w:val="left" w:pos="567"/>
          <w:tab w:val="left" w:pos="993"/>
          <w:tab w:val="left" w:pos="1134"/>
        </w:tabs>
        <w:ind w:left="851" w:right="-196"/>
        <w:jc w:val="both"/>
        <w:rPr>
          <w:rFonts w:ascii="Arial" w:hAnsi="Arial" w:eastAsia="Arial" w:cs="Arial"/>
        </w:rPr>
      </w:pPr>
      <w:r w:rsidRPr="29723F45">
        <w:rPr>
          <w:rFonts w:ascii="Arial" w:hAnsi="Arial" w:eastAsia="Arial" w:cs="Arial"/>
        </w:rPr>
        <w:t xml:space="preserve">Assist with the formation and support of Local Action Groups </w:t>
      </w:r>
      <w:r w:rsidRPr="29723F45" w:rsidR="006B6C8D">
        <w:rPr>
          <w:rFonts w:ascii="Arial" w:hAnsi="Arial" w:eastAsia="Arial" w:cs="Arial"/>
        </w:rPr>
        <w:t xml:space="preserve">(LAGs) </w:t>
      </w:r>
      <w:r w:rsidRPr="29723F45" w:rsidR="00975F55">
        <w:rPr>
          <w:rFonts w:ascii="Arial" w:hAnsi="Arial" w:eastAsia="Arial" w:cs="Arial"/>
        </w:rPr>
        <w:t>i</w:t>
      </w:r>
      <w:r w:rsidRPr="29723F45">
        <w:rPr>
          <w:rFonts w:ascii="Arial" w:hAnsi="Arial" w:eastAsia="Arial" w:cs="Arial"/>
        </w:rPr>
        <w:t>n Wales</w:t>
      </w:r>
    </w:p>
    <w:p w:rsidRPr="00F405C9" w:rsidR="009A5946" w:rsidP="00AB681D" w:rsidRDefault="006B6C8D" w14:paraId="231DD28C" w14:textId="0FB5E117">
      <w:pPr>
        <w:pStyle w:val="ListParagraph"/>
        <w:numPr>
          <w:ilvl w:val="0"/>
          <w:numId w:val="4"/>
        </w:numPr>
        <w:tabs>
          <w:tab w:val="left" w:pos="567"/>
          <w:tab w:val="left" w:pos="993"/>
          <w:tab w:val="left" w:pos="1134"/>
        </w:tabs>
        <w:ind w:left="851" w:right="-196"/>
        <w:jc w:val="both"/>
        <w:rPr>
          <w:rFonts w:ascii="Arial" w:hAnsi="Arial" w:eastAsia="Arial" w:cs="Arial"/>
        </w:rPr>
      </w:pPr>
      <w:r w:rsidRPr="29723F45">
        <w:rPr>
          <w:rFonts w:ascii="Arial" w:hAnsi="Arial" w:eastAsia="Arial" w:cs="Arial"/>
        </w:rPr>
        <w:t>Promote the Invasive Species</w:t>
      </w:r>
      <w:r w:rsidRPr="29723F45" w:rsidR="009A5946">
        <w:rPr>
          <w:rFonts w:ascii="Arial" w:hAnsi="Arial" w:eastAsia="Arial" w:cs="Arial"/>
        </w:rPr>
        <w:t xml:space="preserve"> </w:t>
      </w:r>
      <w:r w:rsidRPr="29723F45">
        <w:rPr>
          <w:rFonts w:ascii="Arial" w:hAnsi="Arial" w:eastAsia="Arial" w:cs="Arial"/>
        </w:rPr>
        <w:t>T</w:t>
      </w:r>
      <w:r w:rsidRPr="29723F45" w:rsidR="009A5946">
        <w:rPr>
          <w:rFonts w:ascii="Arial" w:hAnsi="Arial" w:eastAsia="Arial" w:cs="Arial"/>
        </w:rPr>
        <w:t>oolkit and other project level tools for Local Action Groups</w:t>
      </w:r>
      <w:r w:rsidRPr="29723F45">
        <w:rPr>
          <w:rFonts w:ascii="Arial" w:hAnsi="Arial" w:eastAsia="Arial" w:cs="Arial"/>
        </w:rPr>
        <w:t xml:space="preserve"> (LAGs)</w:t>
      </w:r>
      <w:r w:rsidRPr="29723F45" w:rsidR="009A5946">
        <w:rPr>
          <w:rFonts w:ascii="Arial" w:hAnsi="Arial" w:eastAsia="Arial" w:cs="Arial"/>
        </w:rPr>
        <w:t xml:space="preserve"> in Wales. </w:t>
      </w:r>
    </w:p>
    <w:p w:rsidRPr="00F405C9" w:rsidR="009A5946" w:rsidP="00AB681D" w:rsidRDefault="009A5946" w14:paraId="4A22FE7B" w14:textId="4788616F">
      <w:pPr>
        <w:pStyle w:val="ListParagraph"/>
        <w:numPr>
          <w:ilvl w:val="0"/>
          <w:numId w:val="4"/>
        </w:numPr>
        <w:tabs>
          <w:tab w:val="left" w:pos="567"/>
          <w:tab w:val="left" w:pos="993"/>
          <w:tab w:val="left" w:pos="1134"/>
        </w:tabs>
        <w:ind w:left="851" w:right="-196"/>
        <w:jc w:val="both"/>
        <w:rPr>
          <w:rFonts w:ascii="Arial" w:hAnsi="Arial" w:eastAsia="Arial" w:cs="Arial"/>
        </w:rPr>
      </w:pPr>
      <w:r w:rsidRPr="29723F45">
        <w:rPr>
          <w:rFonts w:ascii="Arial" w:hAnsi="Arial" w:eastAsia="Arial" w:cs="Arial"/>
        </w:rPr>
        <w:t xml:space="preserve">Assist with the </w:t>
      </w:r>
      <w:r w:rsidRPr="29723F45" w:rsidR="006B6C8D">
        <w:rPr>
          <w:rFonts w:ascii="Arial" w:hAnsi="Arial" w:eastAsia="Arial" w:cs="Arial"/>
        </w:rPr>
        <w:t xml:space="preserve">promotion and continued </w:t>
      </w:r>
      <w:r w:rsidRPr="29723F45">
        <w:rPr>
          <w:rFonts w:ascii="Arial" w:hAnsi="Arial" w:eastAsia="Arial" w:cs="Arial"/>
        </w:rPr>
        <w:t xml:space="preserve">development of INNS </w:t>
      </w:r>
      <w:r w:rsidRPr="29723F45" w:rsidR="006B6C8D">
        <w:rPr>
          <w:rFonts w:ascii="Arial" w:hAnsi="Arial" w:eastAsia="Arial" w:cs="Arial"/>
        </w:rPr>
        <w:t>Mapper across Wales</w:t>
      </w:r>
    </w:p>
    <w:p w:rsidRPr="00F405C9" w:rsidR="009A5946" w:rsidP="00AB681D" w:rsidRDefault="009A5946" w14:paraId="3B89824F" w14:textId="6DD6BBE7">
      <w:pPr>
        <w:pStyle w:val="ListParagraph"/>
        <w:numPr>
          <w:ilvl w:val="0"/>
          <w:numId w:val="4"/>
        </w:numPr>
        <w:tabs>
          <w:tab w:val="left" w:pos="567"/>
          <w:tab w:val="left" w:pos="993"/>
          <w:tab w:val="left" w:pos="1134"/>
        </w:tabs>
        <w:ind w:left="851" w:right="-196"/>
        <w:jc w:val="both"/>
        <w:rPr>
          <w:rFonts w:ascii="Arial" w:hAnsi="Arial" w:eastAsia="Arial" w:cs="Arial"/>
        </w:rPr>
      </w:pPr>
      <w:r w:rsidRPr="29723F45">
        <w:rPr>
          <w:rFonts w:ascii="Arial" w:hAnsi="Arial" w:eastAsia="Arial" w:cs="Arial"/>
        </w:rPr>
        <w:t xml:space="preserve">Assist with the delivery of </w:t>
      </w:r>
      <w:r w:rsidRPr="29723F45" w:rsidR="006B6C8D">
        <w:rPr>
          <w:rFonts w:ascii="Arial" w:hAnsi="Arial" w:eastAsia="Arial" w:cs="Arial"/>
        </w:rPr>
        <w:t>the Ecosystem Invaders</w:t>
      </w:r>
      <w:r w:rsidRPr="29723F45">
        <w:rPr>
          <w:rFonts w:ascii="Arial" w:hAnsi="Arial" w:eastAsia="Arial" w:cs="Arial"/>
        </w:rPr>
        <w:t xml:space="preserve"> campaign for Wales. </w:t>
      </w:r>
    </w:p>
    <w:p w:rsidRPr="00F405C9" w:rsidR="009A5946" w:rsidP="00AB681D" w:rsidRDefault="009A5946" w14:paraId="2558F16F" w14:textId="77777777">
      <w:pPr>
        <w:pStyle w:val="ListParagraph"/>
        <w:numPr>
          <w:ilvl w:val="0"/>
          <w:numId w:val="4"/>
        </w:numPr>
        <w:tabs>
          <w:tab w:val="left" w:pos="567"/>
          <w:tab w:val="left" w:pos="993"/>
          <w:tab w:val="left" w:pos="1134"/>
        </w:tabs>
        <w:ind w:left="851" w:right="-196"/>
        <w:jc w:val="both"/>
        <w:rPr>
          <w:rFonts w:ascii="Arial" w:hAnsi="Arial" w:eastAsia="Arial" w:cs="Arial"/>
        </w:rPr>
      </w:pPr>
      <w:r w:rsidRPr="29723F45">
        <w:rPr>
          <w:rFonts w:ascii="Arial" w:hAnsi="Arial" w:eastAsia="Arial" w:cs="Arial"/>
        </w:rPr>
        <w:t xml:space="preserve">Collate information and report to the Project Manager to facilitate their reporting. </w:t>
      </w:r>
    </w:p>
    <w:p w:rsidRPr="00F405C9" w:rsidR="00D85946" w:rsidP="00AB681D" w:rsidRDefault="009A5946" w14:paraId="6032F5E8" w14:textId="77777777">
      <w:pPr>
        <w:pStyle w:val="ListParagraph"/>
        <w:numPr>
          <w:ilvl w:val="0"/>
          <w:numId w:val="4"/>
        </w:numPr>
        <w:tabs>
          <w:tab w:val="left" w:pos="567"/>
          <w:tab w:val="left" w:pos="993"/>
          <w:tab w:val="left" w:pos="1134"/>
        </w:tabs>
        <w:ind w:left="851" w:right="-196"/>
        <w:jc w:val="both"/>
        <w:rPr>
          <w:rFonts w:ascii="Arial" w:hAnsi="Arial" w:eastAsia="Arial" w:cs="Arial"/>
        </w:rPr>
      </w:pPr>
      <w:r w:rsidRPr="29723F45">
        <w:rPr>
          <w:rFonts w:ascii="Arial" w:hAnsi="Arial" w:eastAsia="Arial" w:cs="Arial"/>
        </w:rPr>
        <w:t xml:space="preserve">To build and maintain effective working relationships and new ways of working with a range of partners and stakeholders to support collaborative working </w:t>
      </w:r>
    </w:p>
    <w:p w:rsidRPr="00F405C9" w:rsidR="00185E8D" w:rsidP="00AB681D" w:rsidRDefault="00133DBD" w14:paraId="1E10A32B" w14:textId="77777777">
      <w:pPr>
        <w:pStyle w:val="ListParagraph"/>
        <w:numPr>
          <w:ilvl w:val="0"/>
          <w:numId w:val="4"/>
        </w:numPr>
        <w:tabs>
          <w:tab w:val="left" w:pos="567"/>
          <w:tab w:val="left" w:pos="993"/>
          <w:tab w:val="left" w:pos="1134"/>
        </w:tabs>
        <w:ind w:left="851" w:right="-196"/>
        <w:jc w:val="both"/>
        <w:rPr>
          <w:rFonts w:ascii="Arial" w:hAnsi="Arial" w:eastAsia="Arial" w:cs="Arial"/>
        </w:rPr>
      </w:pPr>
      <w:r w:rsidRPr="29723F45">
        <w:rPr>
          <w:rFonts w:ascii="Arial" w:hAnsi="Arial" w:eastAsia="Arial" w:cs="Arial"/>
        </w:rPr>
        <w:t>Represent</w:t>
      </w:r>
      <w:r w:rsidRPr="29723F45" w:rsidR="00185E8D">
        <w:rPr>
          <w:rFonts w:ascii="Arial" w:hAnsi="Arial" w:eastAsia="Arial" w:cs="Arial"/>
        </w:rPr>
        <w:t xml:space="preserve"> NWWT locally and nationally</w:t>
      </w:r>
    </w:p>
    <w:bookmarkEnd w:id="1"/>
    <w:p w:rsidRPr="00F405C9" w:rsidR="00D85946" w:rsidP="00AB681D" w:rsidRDefault="00D85946" w14:paraId="7F5072F2" w14:textId="77777777">
      <w:pPr>
        <w:pStyle w:val="ListParagraph"/>
        <w:numPr>
          <w:ilvl w:val="0"/>
          <w:numId w:val="4"/>
        </w:numPr>
        <w:tabs>
          <w:tab w:val="left" w:pos="567"/>
          <w:tab w:val="left" w:pos="993"/>
          <w:tab w:val="left" w:pos="1134"/>
        </w:tabs>
        <w:ind w:left="851" w:right="-196"/>
        <w:jc w:val="both"/>
        <w:rPr>
          <w:rFonts w:ascii="Arial" w:hAnsi="Arial" w:eastAsia="Arial" w:cs="Arial"/>
        </w:rPr>
      </w:pPr>
      <w:r w:rsidRPr="29723F45">
        <w:rPr>
          <w:rFonts w:ascii="Arial" w:hAnsi="Arial" w:eastAsia="Arial" w:cs="Arial"/>
        </w:rPr>
        <w:t>Attend training as required to maintain proficiency</w:t>
      </w:r>
    </w:p>
    <w:p w:rsidRPr="00F405C9" w:rsidR="00185E8D" w:rsidP="00AB681D" w:rsidRDefault="00185E8D" w14:paraId="4C56B54F" w14:textId="77777777">
      <w:pPr>
        <w:pStyle w:val="ListParagraph"/>
        <w:numPr>
          <w:ilvl w:val="0"/>
          <w:numId w:val="4"/>
        </w:numPr>
        <w:tabs>
          <w:tab w:val="left" w:pos="567"/>
          <w:tab w:val="left" w:pos="993"/>
          <w:tab w:val="left" w:pos="1134"/>
        </w:tabs>
        <w:ind w:left="851" w:right="-196"/>
        <w:jc w:val="both"/>
        <w:rPr>
          <w:rFonts w:ascii="Arial" w:hAnsi="Arial" w:eastAsia="Arial" w:cs="Arial"/>
        </w:rPr>
      </w:pPr>
      <w:r w:rsidRPr="29723F45">
        <w:rPr>
          <w:rFonts w:ascii="Arial" w:hAnsi="Arial" w:eastAsia="Arial" w:cs="Arial"/>
        </w:rPr>
        <w:t>Perform other related duties as assigned</w:t>
      </w:r>
    </w:p>
    <w:p w:rsidRPr="00F405C9" w:rsidR="00185E8D" w:rsidP="29723F45" w:rsidRDefault="00185E8D" w14:paraId="35767A3B" w14:textId="77777777">
      <w:p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hAnsi="Arial" w:eastAsia="Arial" w:cs="Arial"/>
        </w:rPr>
      </w:pPr>
    </w:p>
    <w:p w:rsidRPr="00F405C9" w:rsidR="00B76018" w:rsidP="29723F45" w:rsidRDefault="00B76018" w14:paraId="1D3BFDCE" w14:textId="77777777">
      <w:p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hAnsi="Arial" w:eastAsia="Arial" w:cs="Arial"/>
        </w:rPr>
      </w:pPr>
      <w:r w:rsidRPr="29723F45">
        <w:rPr>
          <w:rFonts w:ascii="Arial" w:hAnsi="Arial" w:eastAsia="Arial" w:cs="Arial"/>
        </w:rPr>
        <w:t>The above list is not exhaustive and the postholder will, from time to time, be required to undertake other duties consistent with the purpose of the post.</w:t>
      </w:r>
    </w:p>
    <w:p w:rsidRPr="00F405C9" w:rsidR="007E1B20" w:rsidP="29723F45" w:rsidRDefault="007E1B20" w14:paraId="21848F8B" w14:textId="77777777">
      <w:p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hAnsi="Arial" w:eastAsia="Arial" w:cs="Arial"/>
        </w:rPr>
      </w:pPr>
    </w:p>
    <w:p w:rsidR="15942DDB" w:rsidP="29723F45" w:rsidRDefault="15942DDB" w14:paraId="1BD98011" w14:textId="1E030482">
      <w:p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hAnsi="Arial" w:eastAsia="Arial" w:cs="Arial"/>
        </w:rPr>
      </w:pPr>
      <w:r w:rsidRPr="29723F45">
        <w:rPr>
          <w:rFonts w:ascii="Arial" w:hAnsi="Arial" w:eastAsia="Arial" w:cs="Arial"/>
          <w:color w:val="333333"/>
        </w:rPr>
        <w:t xml:space="preserve">North Wales Wildlife Trust’s core operating hours are Monday to Friday from 9am to 5pm however </w:t>
      </w:r>
      <w:r w:rsidRPr="29723F45" w:rsidR="0067F0F7">
        <w:rPr>
          <w:rFonts w:ascii="Arial" w:hAnsi="Arial" w:eastAsia="Arial" w:cs="Arial"/>
        </w:rPr>
        <w:t>the postholder</w:t>
      </w:r>
      <w:r w:rsidRPr="29723F45">
        <w:rPr>
          <w:rFonts w:ascii="Arial" w:hAnsi="Arial" w:eastAsia="Arial" w:cs="Arial"/>
          <w:color w:val="333333"/>
        </w:rPr>
        <w:t xml:space="preserve"> may be required to work such hours outside normal hours of employment as necessary to meet the needs of the project. In addition to these hours, </w:t>
      </w:r>
      <w:r w:rsidRPr="29723F45" w:rsidR="269A94B1">
        <w:rPr>
          <w:rFonts w:ascii="Arial" w:hAnsi="Arial" w:eastAsia="Arial" w:cs="Arial"/>
        </w:rPr>
        <w:t>the postholder</w:t>
      </w:r>
      <w:r w:rsidRPr="29723F45">
        <w:rPr>
          <w:rFonts w:ascii="Arial" w:hAnsi="Arial" w:eastAsia="Arial" w:cs="Arial"/>
          <w:color w:val="333333"/>
        </w:rPr>
        <w:t xml:space="preserve"> may be required to work a reasonable number of additional hours when necessary, time off in lieu (TOIL) is granted for these hours.</w:t>
      </w:r>
    </w:p>
    <w:p w:rsidR="6BA28BD8" w:rsidP="29723F45" w:rsidRDefault="6BA28BD8" w14:paraId="3FF67C78" w14:textId="30F8AA64">
      <w:pPr>
        <w:rPr>
          <w:rFonts w:ascii="Arial" w:hAnsi="Arial" w:eastAsia="Arial" w:cs="Arial"/>
        </w:rPr>
      </w:pPr>
      <w:r w:rsidRPr="29723F45">
        <w:rPr>
          <w:rFonts w:ascii="Arial" w:hAnsi="Arial" w:eastAsia="Arial" w:cs="Arial"/>
        </w:rPr>
        <w:br w:type="page"/>
      </w:r>
    </w:p>
    <w:p w:rsidRPr="00F405C9" w:rsidR="007E1B20" w:rsidP="29723F45" w:rsidRDefault="007E1B20" w14:paraId="75839AD0" w14:textId="77777777">
      <w:p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hAnsi="Arial" w:eastAsia="Arial" w:cs="Arial"/>
        </w:rPr>
      </w:pPr>
    </w:p>
    <w:p w:rsidRPr="00F405C9" w:rsidR="00366122" w:rsidP="00AB681D" w:rsidRDefault="00EA1AD1" w14:paraId="54D71D2A" w14:textId="77777777">
      <w:pPr>
        <w:numPr>
          <w:ilvl w:val="0"/>
          <w:numId w:val="3"/>
        </w:numPr>
        <w:tabs>
          <w:tab w:val="left" w:pos="567"/>
          <w:tab w:val="left" w:pos="1134"/>
          <w:tab w:val="left" w:pos="1701"/>
        </w:tabs>
        <w:ind w:right="-196"/>
        <w:jc w:val="both"/>
        <w:rPr>
          <w:rFonts w:ascii="Arial" w:hAnsi="Arial" w:eastAsia="Arial" w:cs="Arial"/>
          <w:b/>
          <w:bCs/>
        </w:rPr>
      </w:pPr>
      <w:r w:rsidRPr="29723F45">
        <w:rPr>
          <w:rFonts w:ascii="Arial" w:hAnsi="Arial" w:eastAsia="Arial" w:cs="Arial"/>
          <w:b/>
          <w:bCs/>
        </w:rPr>
        <w:t>PERSONAL REQUIREMENTS</w:t>
      </w:r>
    </w:p>
    <w:p w:rsidRPr="00F405C9" w:rsidR="00563CD2" w:rsidP="29723F45" w:rsidRDefault="00563CD2" w14:paraId="5B86BAFC" w14:textId="77777777">
      <w:pPr>
        <w:keepNext/>
        <w:jc w:val="both"/>
        <w:rPr>
          <w:rFonts w:ascii="Arial" w:hAnsi="Arial" w:eastAsia="Arial" w:cs="Arial"/>
          <w:b/>
          <w:bCs/>
        </w:rPr>
      </w:pPr>
    </w:p>
    <w:tbl>
      <w:tblPr>
        <w:tblW w:w="0" w:type="auto"/>
        <w:tblInd w:w="195" w:type="dxa"/>
        <w:tblLayout w:type="fixed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2253"/>
        <w:gridCol w:w="4111"/>
        <w:gridCol w:w="3969"/>
      </w:tblGrid>
      <w:tr w:rsidRPr="00F405C9" w:rsidR="00EA1AD1" w:rsidTr="38B99724" w14:paraId="67BE5B3A" w14:textId="77777777">
        <w:trPr>
          <w:trHeight w:val="440"/>
        </w:trPr>
        <w:tc>
          <w:tcPr>
            <w:tcW w:w="2253" w:type="dxa"/>
            <w:tcBorders>
              <w:top w:val="single" w:color="000000" w:themeColor="text1" w:sz="8" w:space="0"/>
              <w:left w:val="single" w:color="000000" w:themeColor="text1" w:sz="8" w:space="0"/>
              <w:bottom w:val="nil"/>
              <w:right w:val="nil"/>
            </w:tcBorders>
            <w:shd w:val="clear" w:color="auto" w:fill="EEECE1"/>
            <w:tcMar/>
          </w:tcPr>
          <w:p w:rsidRPr="00F405C9" w:rsidR="00EA1AD1" w:rsidP="29723F45" w:rsidRDefault="00EA1AD1" w14:paraId="5AC03082" w14:textId="77777777">
            <w:pPr>
              <w:keepNext/>
              <w:widowControl w:val="0"/>
              <w:overflowPunct w:val="0"/>
              <w:snapToGrid w:val="0"/>
              <w:rPr>
                <w:rFonts w:ascii="Arial" w:hAnsi="Arial" w:eastAsia="Arial" w:cs="Arial"/>
                <w:b/>
                <w:bCs/>
              </w:rPr>
            </w:pPr>
            <w:r w:rsidRPr="29723F45">
              <w:rPr>
                <w:rFonts w:ascii="Arial" w:hAnsi="Arial" w:eastAsia="Arial" w:cs="Arial"/>
                <w:b/>
                <w:bCs/>
              </w:rPr>
              <w:t>Criteria</w:t>
            </w:r>
          </w:p>
          <w:p w:rsidRPr="00F405C9" w:rsidR="005619A7" w:rsidP="29723F45" w:rsidRDefault="005619A7" w14:paraId="1A11D8B3" w14:textId="77777777">
            <w:pPr>
              <w:keepNext/>
              <w:widowControl w:val="0"/>
              <w:overflowPunct w:val="0"/>
              <w:snapToGrid w:val="0"/>
              <w:rPr>
                <w:rFonts w:ascii="Arial" w:hAnsi="Arial" w:eastAsia="Arial" w:cs="Arial"/>
                <w:b/>
                <w:bCs/>
                <w:kern w:val="2"/>
              </w:rPr>
            </w:pPr>
          </w:p>
        </w:tc>
        <w:tc>
          <w:tcPr>
            <w:tcW w:w="4111" w:type="dxa"/>
            <w:tcBorders>
              <w:top w:val="single" w:color="000000" w:themeColor="text1" w:sz="8" w:space="0"/>
              <w:left w:val="single" w:color="000000" w:themeColor="text1" w:sz="8" w:space="0"/>
              <w:bottom w:val="nil"/>
              <w:right w:val="nil"/>
            </w:tcBorders>
            <w:shd w:val="clear" w:color="auto" w:fill="EEECE1"/>
            <w:tcMar/>
          </w:tcPr>
          <w:p w:rsidRPr="00F405C9" w:rsidR="00EA1AD1" w:rsidP="29723F45" w:rsidRDefault="00EA1AD1" w14:paraId="39B30CF7" w14:textId="77777777">
            <w:pPr>
              <w:keepNext/>
              <w:widowControl w:val="0"/>
              <w:overflowPunct w:val="0"/>
              <w:snapToGrid w:val="0"/>
              <w:rPr>
                <w:rFonts w:ascii="Arial" w:hAnsi="Arial" w:eastAsia="Arial" w:cs="Arial"/>
                <w:b/>
                <w:bCs/>
              </w:rPr>
            </w:pPr>
            <w:r w:rsidRPr="29723F45">
              <w:rPr>
                <w:rFonts w:ascii="Arial" w:hAnsi="Arial" w:eastAsia="Arial" w:cs="Arial"/>
                <w:b/>
                <w:bCs/>
              </w:rPr>
              <w:t>Essential</w:t>
            </w:r>
          </w:p>
          <w:p w:rsidRPr="00F405C9" w:rsidR="005619A7" w:rsidP="29723F45" w:rsidRDefault="005619A7" w14:paraId="25053394" w14:textId="77777777">
            <w:pPr>
              <w:keepNext/>
              <w:widowControl w:val="0"/>
              <w:overflowPunct w:val="0"/>
              <w:snapToGrid w:val="0"/>
              <w:rPr>
                <w:rFonts w:ascii="Arial" w:hAnsi="Arial" w:eastAsia="Arial" w:cs="Arial"/>
                <w:kern w:val="2"/>
              </w:rPr>
            </w:pPr>
            <w:r w:rsidRPr="29723F45">
              <w:rPr>
                <w:rFonts w:ascii="Arial" w:hAnsi="Arial" w:eastAsia="Arial" w:cs="Arial"/>
              </w:rPr>
              <w:t>The postholder should:</w:t>
            </w:r>
          </w:p>
        </w:tc>
        <w:tc>
          <w:tcPr>
            <w:tcW w:w="3969" w:type="dxa"/>
            <w:tcBorders>
              <w:top w:val="single" w:color="000000" w:themeColor="text1" w:sz="8" w:space="0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shd w:val="clear" w:color="auto" w:fill="EEECE1"/>
            <w:tcMar/>
          </w:tcPr>
          <w:p w:rsidRPr="00F405C9" w:rsidR="00EA1AD1" w:rsidP="29723F45" w:rsidRDefault="00EA1AD1" w14:paraId="5398720E" w14:textId="77777777">
            <w:pPr>
              <w:keepNext/>
              <w:widowControl w:val="0"/>
              <w:overflowPunct w:val="0"/>
              <w:snapToGrid w:val="0"/>
              <w:rPr>
                <w:rFonts w:ascii="Arial" w:hAnsi="Arial" w:eastAsia="Arial" w:cs="Arial"/>
                <w:b/>
                <w:bCs/>
              </w:rPr>
            </w:pPr>
            <w:r w:rsidRPr="29723F45">
              <w:rPr>
                <w:rFonts w:ascii="Arial" w:hAnsi="Arial" w:eastAsia="Arial" w:cs="Arial"/>
                <w:b/>
                <w:bCs/>
              </w:rPr>
              <w:t>Desirable</w:t>
            </w:r>
          </w:p>
          <w:p w:rsidRPr="00F405C9" w:rsidR="005619A7" w:rsidP="29723F45" w:rsidRDefault="005619A7" w14:paraId="1A5C7342" w14:textId="77777777">
            <w:pPr>
              <w:keepNext/>
              <w:widowControl w:val="0"/>
              <w:overflowPunct w:val="0"/>
              <w:snapToGrid w:val="0"/>
              <w:rPr>
                <w:rFonts w:ascii="Arial" w:hAnsi="Arial" w:eastAsia="Arial" w:cs="Arial"/>
                <w:b/>
                <w:bCs/>
                <w:kern w:val="2"/>
              </w:rPr>
            </w:pPr>
            <w:r w:rsidRPr="29723F45">
              <w:rPr>
                <w:rFonts w:ascii="Arial" w:hAnsi="Arial" w:eastAsia="Arial" w:cs="Arial"/>
              </w:rPr>
              <w:t>The postholder should:</w:t>
            </w:r>
          </w:p>
        </w:tc>
      </w:tr>
      <w:tr w:rsidRPr="00F405C9" w:rsidR="00EA1AD1" w:rsidTr="38B99724" w14:paraId="4E11AD3A" w14:textId="77777777">
        <w:trPr>
          <w:trHeight w:val="835"/>
        </w:trPr>
        <w:tc>
          <w:tcPr>
            <w:tcW w:w="2253" w:type="dxa"/>
            <w:tcBorders>
              <w:top w:val="single" w:color="000000" w:themeColor="text1" w:sz="8" w:space="0"/>
              <w:left w:val="single" w:color="000000" w:themeColor="text1" w:sz="8" w:space="0"/>
              <w:bottom w:val="nil"/>
              <w:right w:val="nil"/>
            </w:tcBorders>
            <w:tcMar/>
          </w:tcPr>
          <w:p w:rsidRPr="00F405C9" w:rsidR="00EA1AD1" w:rsidP="29723F45" w:rsidRDefault="00EA1AD1" w14:paraId="0CBEBF60" w14:textId="77777777">
            <w:pPr>
              <w:keepNext/>
              <w:widowControl w:val="0"/>
              <w:overflowPunct w:val="0"/>
              <w:snapToGrid w:val="0"/>
              <w:rPr>
                <w:rFonts w:ascii="Arial" w:hAnsi="Arial" w:eastAsia="Arial" w:cs="Arial"/>
                <w:b/>
                <w:bCs/>
              </w:rPr>
            </w:pPr>
            <w:r w:rsidRPr="29723F45">
              <w:rPr>
                <w:rFonts w:ascii="Arial" w:hAnsi="Arial" w:eastAsia="Arial" w:cs="Arial"/>
                <w:b/>
                <w:bCs/>
              </w:rPr>
              <w:t>Qualifications</w:t>
            </w:r>
          </w:p>
          <w:p w:rsidRPr="00F405C9" w:rsidR="005619A7" w:rsidP="29723F45" w:rsidRDefault="005619A7" w14:paraId="0CC090A8" w14:textId="77777777">
            <w:pPr>
              <w:keepNext/>
              <w:widowControl w:val="0"/>
              <w:overflowPunct w:val="0"/>
              <w:snapToGrid w:val="0"/>
              <w:rPr>
                <w:rFonts w:ascii="Arial" w:hAnsi="Arial" w:eastAsia="Arial" w:cs="Arial"/>
                <w:b/>
                <w:bCs/>
              </w:rPr>
            </w:pPr>
          </w:p>
          <w:p w:rsidRPr="00F405C9" w:rsidR="005619A7" w:rsidP="29723F45" w:rsidRDefault="005619A7" w14:paraId="527A3B25" w14:textId="77777777">
            <w:pPr>
              <w:keepNext/>
              <w:widowControl w:val="0"/>
              <w:overflowPunct w:val="0"/>
              <w:snapToGrid w:val="0"/>
              <w:rPr>
                <w:rFonts w:ascii="Arial" w:hAnsi="Arial" w:eastAsia="Arial" w:cs="Arial"/>
                <w:b/>
                <w:bCs/>
                <w:kern w:val="2"/>
              </w:rPr>
            </w:pPr>
          </w:p>
        </w:tc>
        <w:tc>
          <w:tcPr>
            <w:tcW w:w="4111" w:type="dxa"/>
            <w:tcBorders>
              <w:top w:val="single" w:color="000000" w:themeColor="text1" w:sz="8" w:space="0"/>
              <w:left w:val="single" w:color="000000" w:themeColor="text1" w:sz="8" w:space="0"/>
              <w:bottom w:val="nil"/>
              <w:right w:val="nil"/>
            </w:tcBorders>
            <w:tcMar/>
          </w:tcPr>
          <w:p w:rsidR="00EA1AD1" w:rsidP="00AB681D" w:rsidRDefault="007B12CD" w14:paraId="363BEA89" w14:textId="56EFE409">
            <w:pPr>
              <w:widowControl w:val="0"/>
              <w:numPr>
                <w:ilvl w:val="0"/>
                <w:numId w:val="2"/>
              </w:numPr>
              <w:tabs>
                <w:tab w:val="left" w:pos="246"/>
              </w:tabs>
              <w:overflowPunct w:val="0"/>
              <w:snapToGrid w:val="0"/>
              <w:ind w:left="246" w:hanging="246"/>
              <w:rPr>
                <w:rFonts w:ascii="Arial" w:hAnsi="Arial" w:eastAsia="Arial" w:cs="Arial"/>
                <w:kern w:val="2"/>
              </w:rPr>
            </w:pPr>
            <w:r w:rsidRPr="29723F45" w:rsidR="1081BBA6">
              <w:rPr>
                <w:rFonts w:ascii="Arial" w:hAnsi="Arial" w:eastAsia="Arial" w:cs="Arial"/>
                <w:kern w:val="2"/>
              </w:rPr>
              <w:t>Bachelor's Degree in appropriate field of study or equivalent work experience</w:t>
            </w:r>
          </w:p>
          <w:p w:rsidRPr="006364B1" w:rsidR="36249CD8" w:rsidP="29723F45" w:rsidRDefault="36249CD8" w14:paraId="32D60FDF" w14:textId="068827CE">
            <w:pPr>
              <w:widowControl w:val="0"/>
              <w:tabs>
                <w:tab w:val="left" w:pos="246"/>
              </w:tabs>
              <w:overflowPunct w:val="0"/>
              <w:snapToGrid w:val="0"/>
              <w:rPr>
                <w:rFonts w:ascii="Arial" w:hAnsi="Arial" w:eastAsia="Arial" w:cs="Arial"/>
                <w:kern w:val="2"/>
              </w:rPr>
            </w:pPr>
          </w:p>
          <w:p w:rsidRPr="00F405C9" w:rsidR="007B12CD" w:rsidP="29723F45" w:rsidRDefault="007B12CD" w14:paraId="33A1596B" w14:textId="77777777">
            <w:pPr>
              <w:widowControl w:val="0"/>
              <w:tabs>
                <w:tab w:val="left" w:pos="246"/>
              </w:tabs>
              <w:overflowPunct w:val="0"/>
              <w:snapToGrid w:val="0"/>
              <w:ind w:left="246"/>
              <w:rPr>
                <w:rFonts w:ascii="Arial" w:hAnsi="Arial" w:eastAsia="Arial" w:cs="Arial"/>
                <w:kern w:val="2"/>
              </w:rPr>
            </w:pPr>
          </w:p>
        </w:tc>
        <w:tc>
          <w:tcPr>
            <w:tcW w:w="3969" w:type="dxa"/>
            <w:tcBorders>
              <w:top w:val="single" w:color="000000" w:themeColor="text1" w:sz="8" w:space="0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tcMar/>
          </w:tcPr>
          <w:p w:rsidRPr="00F405C9" w:rsidR="00493986" w:rsidP="00AB681D" w:rsidRDefault="36249CD8" w14:paraId="135CAF42" w14:textId="33F392D0">
            <w:pPr>
              <w:pStyle w:val="ListParagraph"/>
              <w:keepNext/>
              <w:widowControl w:val="0"/>
              <w:numPr>
                <w:ilvl w:val="0"/>
                <w:numId w:val="2"/>
              </w:numPr>
              <w:tabs>
                <w:tab w:val="left" w:pos="246"/>
              </w:tabs>
              <w:overflowPunct w:val="0"/>
              <w:autoSpaceDE w:val="0"/>
              <w:ind w:left="450"/>
              <w:rPr>
                <w:rFonts w:ascii="Arial" w:hAnsi="Arial" w:eastAsia="Arial" w:cs="Arial"/>
              </w:rPr>
            </w:pPr>
            <w:r w:rsidRPr="38B99724" w:rsidR="399C05E6">
              <w:rPr>
                <w:rFonts w:ascii="Arial" w:hAnsi="Arial" w:eastAsia="Arial" w:cs="Arial"/>
              </w:rPr>
              <w:t>Hold a First Aid qualification</w:t>
            </w:r>
          </w:p>
          <w:p w:rsidRPr="00F405C9" w:rsidR="00493986" w:rsidP="00AB681D" w:rsidRDefault="1DC1D985" w14:paraId="4FF03AEE" w14:textId="0D7400E1">
            <w:pPr>
              <w:pStyle w:val="ListParagraph"/>
              <w:keepNext/>
              <w:widowControl w:val="0"/>
              <w:numPr>
                <w:ilvl w:val="0"/>
                <w:numId w:val="2"/>
              </w:numPr>
              <w:tabs>
                <w:tab w:val="left" w:pos="246"/>
              </w:tabs>
              <w:overflowPunct w:val="0"/>
              <w:autoSpaceDE w:val="0"/>
              <w:ind w:left="450"/>
              <w:rPr>
                <w:rFonts w:ascii="Arial" w:hAnsi="Arial" w:eastAsia="Arial" w:cs="Arial"/>
              </w:rPr>
            </w:pPr>
            <w:r w:rsidRPr="38B99724" w:rsidR="18707626">
              <w:rPr>
                <w:rFonts w:ascii="Arial" w:hAnsi="Arial" w:eastAsia="Arial" w:cs="Arial"/>
              </w:rPr>
              <w:t>Hold LANTRA Brush Cutter and PA1, PA6 Stem Injection and PA6AW certificates or equivalent</w:t>
            </w:r>
          </w:p>
        </w:tc>
      </w:tr>
      <w:tr w:rsidRPr="00F405C9" w:rsidR="00EA1AD1" w:rsidTr="38B99724" w14:paraId="451927DC" w14:textId="77777777">
        <w:trPr>
          <w:trHeight w:val="1565"/>
        </w:trPr>
        <w:tc>
          <w:tcPr>
            <w:tcW w:w="2253" w:type="dxa"/>
            <w:tcBorders>
              <w:top w:val="single" w:color="000000" w:themeColor="text1" w:sz="8" w:space="0"/>
              <w:left w:val="single" w:color="000000" w:themeColor="text1" w:sz="8" w:space="0"/>
              <w:bottom w:val="nil"/>
              <w:right w:val="nil"/>
            </w:tcBorders>
            <w:tcMar/>
          </w:tcPr>
          <w:p w:rsidRPr="00F405C9" w:rsidR="00EA1AD1" w:rsidP="29723F45" w:rsidRDefault="00EA1AD1" w14:paraId="172F7213" w14:textId="77777777">
            <w:pPr>
              <w:keepNext/>
              <w:widowControl w:val="0"/>
              <w:overflowPunct w:val="0"/>
              <w:snapToGrid w:val="0"/>
              <w:rPr>
                <w:rFonts w:ascii="Arial" w:hAnsi="Arial" w:eastAsia="Arial" w:cs="Arial"/>
                <w:b/>
                <w:bCs/>
                <w:kern w:val="2"/>
              </w:rPr>
            </w:pPr>
            <w:r w:rsidRPr="29723F45">
              <w:rPr>
                <w:rFonts w:ascii="Arial" w:hAnsi="Arial" w:eastAsia="Arial" w:cs="Arial"/>
                <w:b/>
                <w:bCs/>
              </w:rPr>
              <w:t>Knowledge</w:t>
            </w:r>
            <w:r w:rsidRPr="29723F45" w:rsidR="005619A7">
              <w:rPr>
                <w:rFonts w:ascii="Arial" w:hAnsi="Arial" w:eastAsia="Arial" w:cs="Arial"/>
                <w:b/>
                <w:bCs/>
              </w:rPr>
              <w:t>,</w:t>
            </w:r>
            <w:r w:rsidRPr="29723F45">
              <w:rPr>
                <w:rFonts w:ascii="Arial" w:hAnsi="Arial" w:eastAsia="Arial" w:cs="Arial"/>
                <w:b/>
                <w:bCs/>
              </w:rPr>
              <w:t xml:space="preserve"> Skills</w:t>
            </w:r>
            <w:r w:rsidRPr="29723F45" w:rsidR="005619A7">
              <w:rPr>
                <w:rFonts w:ascii="Arial" w:hAnsi="Arial" w:eastAsia="Arial" w:cs="Arial"/>
                <w:b/>
                <w:bCs/>
              </w:rPr>
              <w:t xml:space="preserve"> and Abilities</w:t>
            </w:r>
          </w:p>
        </w:tc>
        <w:tc>
          <w:tcPr>
            <w:tcW w:w="4111" w:type="dxa"/>
            <w:tcBorders>
              <w:top w:val="single" w:color="000000" w:themeColor="text1" w:sz="8" w:space="0"/>
              <w:left w:val="single" w:color="000000" w:themeColor="text1" w:sz="8" w:space="0"/>
              <w:bottom w:val="nil"/>
              <w:right w:val="nil"/>
            </w:tcBorders>
            <w:tcMar/>
          </w:tcPr>
          <w:p w:rsidRPr="00F405C9" w:rsidR="00D85946" w:rsidP="00AB681D" w:rsidRDefault="00D85946" w14:paraId="1237FAE0" w14:textId="1B45F9DD">
            <w:pPr>
              <w:keepNext/>
              <w:widowControl w:val="0"/>
              <w:numPr>
                <w:ilvl w:val="0"/>
                <w:numId w:val="2"/>
              </w:numPr>
              <w:tabs>
                <w:tab w:val="left" w:pos="246"/>
              </w:tabs>
              <w:overflowPunct w:val="0"/>
              <w:autoSpaceDE w:val="0"/>
              <w:ind w:left="246" w:hanging="246"/>
              <w:rPr>
                <w:rFonts w:ascii="Arial" w:hAnsi="Arial" w:eastAsia="Arial" w:cs="Arial"/>
              </w:rPr>
            </w:pPr>
            <w:r w:rsidRPr="38B99724" w:rsidR="5B242001">
              <w:rPr>
                <w:rFonts w:ascii="Arial" w:hAnsi="Arial" w:eastAsia="Arial" w:cs="Arial"/>
              </w:rPr>
              <w:t xml:space="preserve">Possess a </w:t>
            </w:r>
            <w:r w:rsidRPr="38B99724" w:rsidR="0AB4F284">
              <w:rPr>
                <w:rFonts w:ascii="Arial" w:hAnsi="Arial" w:eastAsia="Arial" w:cs="Arial"/>
              </w:rPr>
              <w:t>good</w:t>
            </w:r>
            <w:r w:rsidRPr="38B99724" w:rsidR="5B242001">
              <w:rPr>
                <w:rFonts w:ascii="Arial" w:hAnsi="Arial" w:eastAsia="Arial" w:cs="Arial"/>
              </w:rPr>
              <w:t xml:space="preserve"> knowledge of </w:t>
            </w:r>
            <w:r w:rsidRPr="38B99724" w:rsidR="22BE9B78">
              <w:rPr>
                <w:rFonts w:ascii="Arial" w:hAnsi="Arial" w:eastAsia="Arial" w:cs="Arial"/>
              </w:rPr>
              <w:t>invasive species</w:t>
            </w:r>
            <w:r w:rsidRPr="38B99724" w:rsidR="5B242001">
              <w:rPr>
                <w:rFonts w:ascii="Arial" w:hAnsi="Arial" w:eastAsia="Arial" w:cs="Arial"/>
              </w:rPr>
              <w:t xml:space="preserve"> management and biosecurity</w:t>
            </w:r>
            <w:r w:rsidRPr="38B99724" w:rsidR="0AB4F284">
              <w:rPr>
                <w:rFonts w:ascii="Arial" w:hAnsi="Arial" w:eastAsia="Arial" w:cs="Arial"/>
              </w:rPr>
              <w:t xml:space="preserve"> including their management, current legislation and issues, particularly in Wales  </w:t>
            </w:r>
          </w:p>
          <w:p w:rsidRPr="00F405C9" w:rsidR="00133DBD" w:rsidP="00AB681D" w:rsidRDefault="5D0E912D" w14:paraId="08A03127" w14:textId="006CE3F2">
            <w:pPr>
              <w:numPr>
                <w:ilvl w:val="0"/>
                <w:numId w:val="2"/>
              </w:numPr>
              <w:ind w:left="246" w:hanging="246"/>
              <w:rPr>
                <w:rFonts w:ascii="Arial" w:hAnsi="Arial" w:eastAsia="Arial" w:cs="Arial"/>
              </w:rPr>
            </w:pPr>
            <w:r w:rsidRPr="38B99724" w:rsidR="3900EF1C">
              <w:rPr>
                <w:rFonts w:ascii="Arial" w:hAnsi="Arial" w:eastAsia="Arial" w:cs="Arial"/>
              </w:rPr>
              <w:t>E</w:t>
            </w:r>
            <w:r w:rsidRPr="38B99724" w:rsidR="0215701A">
              <w:rPr>
                <w:rFonts w:ascii="Arial" w:hAnsi="Arial" w:eastAsia="Arial" w:cs="Arial"/>
              </w:rPr>
              <w:t>xperience of partnership working with statutory agencies, organisations, businesses, communities and landowners. An ability to facilitate, develop and maintain networks effectively</w:t>
            </w:r>
          </w:p>
          <w:p w:rsidRPr="00F405C9" w:rsidR="00D85946" w:rsidP="00AB681D" w:rsidRDefault="00D85946" w14:paraId="048A6D7A" w14:textId="77777777">
            <w:pPr>
              <w:keepNext/>
              <w:widowControl w:val="0"/>
              <w:numPr>
                <w:ilvl w:val="0"/>
                <w:numId w:val="2"/>
              </w:numPr>
              <w:tabs>
                <w:tab w:val="left" w:pos="246"/>
              </w:tabs>
              <w:overflowPunct w:val="0"/>
              <w:autoSpaceDE w:val="0"/>
              <w:ind w:left="246" w:hanging="246"/>
              <w:rPr>
                <w:rFonts w:ascii="Arial" w:hAnsi="Arial" w:eastAsia="Arial" w:cs="Arial"/>
              </w:rPr>
            </w:pPr>
            <w:r w:rsidRPr="38B99724" w:rsidR="5B242001">
              <w:rPr>
                <w:rFonts w:ascii="Arial" w:hAnsi="Arial" w:eastAsia="Arial" w:cs="Arial"/>
              </w:rPr>
              <w:t>Excellent communication skills</w:t>
            </w:r>
            <w:r w:rsidRPr="38B99724" w:rsidR="1081BBA6">
              <w:rPr>
                <w:rFonts w:ascii="Arial" w:hAnsi="Arial" w:eastAsia="Arial" w:cs="Arial"/>
              </w:rPr>
              <w:t>, including excellent written and verbal communication skills</w:t>
            </w:r>
          </w:p>
          <w:p w:rsidRPr="00F405C9" w:rsidR="00133DBD" w:rsidP="00AB681D" w:rsidRDefault="4654AF05" w14:paraId="4D969FA9" w14:textId="77777777">
            <w:pPr>
              <w:numPr>
                <w:ilvl w:val="0"/>
                <w:numId w:val="2"/>
              </w:numPr>
              <w:tabs>
                <w:tab w:val="left" w:pos="246"/>
                <w:tab w:val="left" w:pos="720"/>
              </w:tabs>
              <w:ind w:left="246" w:hanging="246"/>
              <w:rPr>
                <w:rFonts w:ascii="Arial" w:hAnsi="Arial" w:eastAsia="Arial" w:cs="Arial"/>
                <w:kern w:val="2"/>
              </w:rPr>
            </w:pPr>
            <w:r w:rsidRPr="29723F45" w:rsidR="2EAB2B79">
              <w:rPr>
                <w:rFonts w:ascii="Arial" w:hAnsi="Arial" w:eastAsia="Arial" w:cs="Arial"/>
                <w:kern w:val="2"/>
              </w:rPr>
              <w:t xml:space="preserve">Be well organised, </w:t>
            </w:r>
            <w:r w:rsidRPr="29723F45" w:rsidR="1081BBA6">
              <w:rPr>
                <w:rFonts w:ascii="Arial" w:hAnsi="Arial" w:eastAsia="Arial" w:cs="Arial"/>
                <w:kern w:val="2"/>
              </w:rPr>
              <w:t xml:space="preserve">including attention to detail and </w:t>
            </w:r>
            <w:r w:rsidRPr="29723F45" w:rsidR="0AB4F284">
              <w:rPr>
                <w:rFonts w:ascii="Arial" w:hAnsi="Arial" w:eastAsia="Arial" w:cs="Arial"/>
              </w:rPr>
              <w:t>the ability to manage workloads to meet deadlines</w:t>
            </w:r>
            <w:r w:rsidRPr="29723F45" w:rsidR="0AB4F284">
              <w:rPr>
                <w:rFonts w:ascii="Arial" w:hAnsi="Arial" w:eastAsia="Arial" w:cs="Arial"/>
                <w:kern w:val="2"/>
              </w:rPr>
              <w:t xml:space="preserve"> </w:t>
            </w:r>
          </w:p>
          <w:p w:rsidRPr="00F405C9" w:rsidR="00133DBD" w:rsidP="00AB681D" w:rsidRDefault="00133DBD" w14:paraId="2677F508" w14:textId="77777777">
            <w:pPr>
              <w:numPr>
                <w:ilvl w:val="0"/>
                <w:numId w:val="2"/>
              </w:numPr>
              <w:tabs>
                <w:tab w:val="left" w:pos="246"/>
                <w:tab w:val="left" w:pos="720"/>
              </w:tabs>
              <w:ind w:left="246" w:hanging="246"/>
              <w:rPr>
                <w:rFonts w:ascii="Arial" w:hAnsi="Arial" w:eastAsia="Arial" w:cs="Arial"/>
                <w:kern w:val="2"/>
              </w:rPr>
            </w:pPr>
            <w:r w:rsidRPr="29723F45" w:rsidR="0AB4F284">
              <w:rPr>
                <w:rFonts w:ascii="Arial" w:hAnsi="Arial" w:eastAsia="Arial" w:cs="Arial"/>
                <w:kern w:val="2"/>
              </w:rPr>
              <w:t>High levels of enthusiasm, self-motivation and initiative</w:t>
            </w:r>
          </w:p>
          <w:p w:rsidRPr="00F405C9" w:rsidR="007B12CD" w:rsidP="00AB681D" w:rsidRDefault="00133DBD" w14:paraId="62FFF731" w14:textId="77777777">
            <w:pPr>
              <w:numPr>
                <w:ilvl w:val="0"/>
                <w:numId w:val="2"/>
              </w:numPr>
              <w:tabs>
                <w:tab w:val="left" w:pos="246"/>
                <w:tab w:val="left" w:pos="720"/>
              </w:tabs>
              <w:ind w:left="246" w:hanging="246"/>
              <w:rPr>
                <w:rFonts w:ascii="Arial" w:hAnsi="Arial" w:eastAsia="Arial" w:cs="Arial"/>
                <w:kern w:val="2"/>
              </w:rPr>
            </w:pPr>
            <w:r w:rsidRPr="29723F45" w:rsidR="0AB4F284">
              <w:rPr>
                <w:rFonts w:ascii="Arial" w:hAnsi="Arial" w:eastAsia="Arial" w:cs="Arial"/>
                <w:kern w:val="2"/>
              </w:rPr>
              <w:t xml:space="preserve">Good IT skills including word processing, spreadsheets and communication tools </w:t>
            </w:r>
          </w:p>
        </w:tc>
        <w:tc>
          <w:tcPr>
            <w:tcW w:w="3969" w:type="dxa"/>
            <w:tcBorders>
              <w:top w:val="single" w:color="000000" w:themeColor="text1" w:sz="8" w:space="0"/>
              <w:left w:val="single" w:color="000000" w:themeColor="text1" w:sz="8" w:space="0"/>
              <w:bottom w:val="nil"/>
              <w:right w:val="single" w:color="000000" w:themeColor="text1" w:sz="8" w:space="0"/>
            </w:tcBorders>
            <w:tcMar/>
          </w:tcPr>
          <w:p w:rsidRPr="00F405C9" w:rsidR="00EA1AD1" w:rsidP="00AB681D" w:rsidRDefault="4479A3CE" w14:paraId="10BAF0FD" w14:textId="77777777">
            <w:pPr>
              <w:keepNext/>
              <w:numPr>
                <w:ilvl w:val="0"/>
                <w:numId w:val="2"/>
              </w:numPr>
              <w:tabs>
                <w:tab w:val="left" w:pos="246"/>
              </w:tabs>
              <w:snapToGrid w:val="0"/>
              <w:ind w:left="246" w:hanging="246"/>
              <w:rPr>
                <w:rFonts w:ascii="Arial" w:hAnsi="Arial" w:eastAsia="Arial" w:cs="Arial"/>
                <w:kern w:val="2"/>
              </w:rPr>
            </w:pPr>
            <w:r w:rsidRPr="38B99724" w:rsidR="378C5F2B">
              <w:rPr>
                <w:rFonts w:ascii="Arial" w:hAnsi="Arial" w:eastAsia="Arial" w:cs="Arial"/>
              </w:rPr>
              <w:t>Have e</w:t>
            </w:r>
            <w:r w:rsidRPr="38B99724" w:rsidR="037B6FC1">
              <w:rPr>
                <w:rFonts w:ascii="Arial" w:hAnsi="Arial" w:eastAsia="Arial" w:cs="Arial"/>
              </w:rPr>
              <w:t>xperience of working within a voluntary sector setting</w:t>
            </w:r>
          </w:p>
          <w:p w:rsidRPr="00F405C9" w:rsidR="00EA1AD1" w:rsidP="00AB681D" w:rsidRDefault="4479A3CE" w14:paraId="6EBBD9BF" w14:textId="77777777">
            <w:pPr>
              <w:numPr>
                <w:ilvl w:val="0"/>
                <w:numId w:val="2"/>
              </w:numPr>
              <w:tabs>
                <w:tab w:val="left" w:pos="246"/>
              </w:tabs>
              <w:ind w:left="246" w:hanging="246"/>
              <w:rPr>
                <w:rFonts w:ascii="Arial" w:hAnsi="Arial" w:eastAsia="Arial" w:cs="Arial"/>
              </w:rPr>
            </w:pPr>
            <w:r w:rsidRPr="38B99724" w:rsidR="378C5F2B">
              <w:rPr>
                <w:rFonts w:ascii="Arial" w:hAnsi="Arial" w:eastAsia="Arial" w:cs="Arial"/>
              </w:rPr>
              <w:t>Demonstrate an a</w:t>
            </w:r>
            <w:r w:rsidRPr="38B99724" w:rsidR="037B6FC1">
              <w:rPr>
                <w:rFonts w:ascii="Arial" w:hAnsi="Arial" w:eastAsia="Arial" w:cs="Arial"/>
              </w:rPr>
              <w:t>wareness of</w:t>
            </w:r>
            <w:r w:rsidRPr="38B99724" w:rsidR="38462BA1">
              <w:rPr>
                <w:rFonts w:ascii="Arial" w:hAnsi="Arial" w:eastAsia="Arial" w:cs="Arial"/>
              </w:rPr>
              <w:t xml:space="preserve"> </w:t>
            </w:r>
            <w:r w:rsidRPr="38B99724" w:rsidR="17497359">
              <w:rPr>
                <w:rFonts w:ascii="Arial" w:hAnsi="Arial" w:eastAsia="Arial" w:cs="Arial"/>
              </w:rPr>
              <w:t xml:space="preserve">the </w:t>
            </w:r>
            <w:r w:rsidRPr="38B99724" w:rsidR="037B6FC1">
              <w:rPr>
                <w:rFonts w:ascii="Arial" w:hAnsi="Arial" w:eastAsia="Arial" w:cs="Arial"/>
              </w:rPr>
              <w:t>environmental sector</w:t>
            </w:r>
            <w:r w:rsidRPr="38B99724" w:rsidR="378C5F2B">
              <w:rPr>
                <w:rFonts w:ascii="Arial" w:hAnsi="Arial" w:eastAsia="Arial" w:cs="Arial"/>
              </w:rPr>
              <w:t xml:space="preserve"> in Wales</w:t>
            </w:r>
          </w:p>
          <w:p w:rsidRPr="00F405C9" w:rsidR="007B12CD" w:rsidP="00AB681D" w:rsidRDefault="450E67AD" w14:paraId="379D6B4C" w14:textId="77777777">
            <w:pPr>
              <w:keepNext/>
              <w:widowControl w:val="0"/>
              <w:numPr>
                <w:ilvl w:val="0"/>
                <w:numId w:val="2"/>
              </w:numPr>
              <w:tabs>
                <w:tab w:val="left" w:pos="246"/>
              </w:tabs>
              <w:overflowPunct w:val="0"/>
              <w:autoSpaceDE w:val="0"/>
              <w:ind w:left="246" w:hanging="246"/>
              <w:rPr>
                <w:rFonts w:ascii="Arial" w:hAnsi="Arial" w:eastAsia="Arial" w:cs="Arial"/>
                <w:kern w:val="2"/>
              </w:rPr>
            </w:pPr>
            <w:r w:rsidRPr="38B99724" w:rsidR="6BB1940D">
              <w:rPr>
                <w:rFonts w:ascii="Arial" w:hAnsi="Arial" w:eastAsia="Arial" w:cs="Arial"/>
              </w:rPr>
              <w:t>Be able to speak, read and write in Welsh</w:t>
            </w:r>
          </w:p>
          <w:p w:rsidRPr="00F405C9" w:rsidR="007E1B20" w:rsidP="00AB681D" w:rsidRDefault="00133DBD" w14:paraId="2D2A26A4" w14:textId="77777777">
            <w:pPr>
              <w:keepNext/>
              <w:widowControl w:val="0"/>
              <w:numPr>
                <w:ilvl w:val="0"/>
                <w:numId w:val="2"/>
              </w:numPr>
              <w:tabs>
                <w:tab w:val="left" w:pos="246"/>
              </w:tabs>
              <w:overflowPunct w:val="0"/>
              <w:autoSpaceDE w:val="0"/>
              <w:ind w:left="246" w:hanging="246"/>
              <w:rPr>
                <w:rFonts w:ascii="Arial" w:hAnsi="Arial" w:eastAsia="Arial" w:cs="Arial"/>
              </w:rPr>
            </w:pPr>
            <w:r w:rsidRPr="38B99724" w:rsidR="0AB4F284">
              <w:rPr>
                <w:rFonts w:ascii="Arial" w:hAnsi="Arial" w:eastAsia="Arial" w:cs="Arial"/>
              </w:rPr>
              <w:t>Knowledge of GIS systems</w:t>
            </w:r>
          </w:p>
        </w:tc>
      </w:tr>
      <w:tr w:rsidRPr="00F405C9" w:rsidR="00EA1AD1" w:rsidTr="38B99724" w14:paraId="1AD2547C" w14:textId="77777777">
        <w:trPr>
          <w:trHeight w:val="705"/>
        </w:trPr>
        <w:tc>
          <w:tcPr>
            <w:tcW w:w="2253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nil"/>
            </w:tcBorders>
            <w:tcMar/>
          </w:tcPr>
          <w:p w:rsidRPr="00F405C9" w:rsidR="00EA1AD1" w:rsidP="29723F45" w:rsidRDefault="00EA1AD1" w14:paraId="711B0B4B" w14:textId="77777777">
            <w:pPr>
              <w:keepNext/>
              <w:widowControl w:val="0"/>
              <w:overflowPunct w:val="0"/>
              <w:snapToGrid w:val="0"/>
              <w:rPr>
                <w:rFonts w:ascii="Arial" w:hAnsi="Arial" w:eastAsia="Arial" w:cs="Arial"/>
                <w:b/>
                <w:bCs/>
                <w:kern w:val="2"/>
              </w:rPr>
            </w:pPr>
            <w:r w:rsidRPr="29723F45">
              <w:rPr>
                <w:rFonts w:ascii="Arial" w:hAnsi="Arial" w:eastAsia="Arial" w:cs="Arial"/>
                <w:b/>
                <w:bCs/>
              </w:rPr>
              <w:t>General</w:t>
            </w:r>
          </w:p>
        </w:tc>
        <w:tc>
          <w:tcPr>
            <w:tcW w:w="411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nil"/>
            </w:tcBorders>
            <w:tcMar/>
          </w:tcPr>
          <w:p w:rsidRPr="00F405C9" w:rsidR="00EA1AD1" w:rsidP="00AB681D" w:rsidRDefault="4479A3CE" w14:paraId="358D3D6C" w14:textId="77777777">
            <w:pPr>
              <w:keepNext/>
              <w:numPr>
                <w:ilvl w:val="0"/>
                <w:numId w:val="2"/>
              </w:numPr>
              <w:tabs>
                <w:tab w:val="left" w:pos="246"/>
                <w:tab w:val="left" w:pos="720"/>
              </w:tabs>
              <w:snapToGrid w:val="0"/>
              <w:ind w:left="246" w:hanging="246"/>
              <w:rPr>
                <w:rFonts w:ascii="Arial" w:hAnsi="Arial" w:eastAsia="Arial" w:cs="Arial"/>
              </w:rPr>
            </w:pPr>
            <w:r w:rsidRPr="38B99724" w:rsidR="378C5F2B">
              <w:rPr>
                <w:rFonts w:ascii="Arial" w:hAnsi="Arial" w:eastAsia="Arial" w:cs="Arial"/>
              </w:rPr>
              <w:t>Be able to demonstrate a p</w:t>
            </w:r>
            <w:r w:rsidRPr="38B99724" w:rsidR="786248F8">
              <w:rPr>
                <w:rFonts w:ascii="Arial" w:hAnsi="Arial" w:eastAsia="Arial" w:cs="Arial"/>
              </w:rPr>
              <w:t>assion for wildlife and environmental issues</w:t>
            </w:r>
          </w:p>
          <w:p w:rsidR="005619A7" w:rsidP="00AB681D" w:rsidRDefault="4654AF05" w14:paraId="78637746" w14:textId="77777777">
            <w:pPr>
              <w:keepNext/>
              <w:numPr>
                <w:ilvl w:val="0"/>
                <w:numId w:val="2"/>
              </w:numPr>
              <w:tabs>
                <w:tab w:val="left" w:pos="246"/>
                <w:tab w:val="left" w:pos="720"/>
              </w:tabs>
              <w:snapToGrid w:val="0"/>
              <w:ind w:left="246" w:hanging="246"/>
              <w:rPr>
                <w:rFonts w:ascii="Arial" w:hAnsi="Arial" w:eastAsia="Arial" w:cs="Arial"/>
              </w:rPr>
            </w:pPr>
            <w:r w:rsidRPr="38B99724" w:rsidR="2EAB2B79">
              <w:rPr>
                <w:rFonts w:ascii="Arial" w:hAnsi="Arial" w:eastAsia="Arial" w:cs="Arial"/>
              </w:rPr>
              <w:t>Present a friendly, welcoming manner to people from a variety of backgrounds</w:t>
            </w:r>
          </w:p>
          <w:p w:rsidRPr="00F405C9" w:rsidR="006B6C8D" w:rsidP="00AB681D" w:rsidRDefault="006B6C8D" w14:paraId="067A37C6" w14:textId="37FC0F22">
            <w:pPr>
              <w:keepNext/>
              <w:numPr>
                <w:ilvl w:val="0"/>
                <w:numId w:val="2"/>
              </w:numPr>
              <w:tabs>
                <w:tab w:val="left" w:pos="246"/>
                <w:tab w:val="left" w:pos="720"/>
              </w:tabs>
              <w:snapToGrid w:val="0"/>
              <w:ind w:left="246" w:hanging="246"/>
              <w:rPr>
                <w:rFonts w:ascii="Arial" w:hAnsi="Arial" w:eastAsia="Arial" w:cs="Arial"/>
              </w:rPr>
            </w:pPr>
            <w:r w:rsidRPr="38B99724" w:rsidR="22BE9B78">
              <w:rPr>
                <w:rFonts w:ascii="Arial" w:hAnsi="Arial" w:eastAsia="Arial" w:cs="Arial"/>
              </w:rPr>
              <w:t xml:space="preserve">UK Driving License </w:t>
            </w:r>
            <w:r w:rsidRPr="38B99724" w:rsidR="09AEF7BC">
              <w:rPr>
                <w:rFonts w:ascii="Arial" w:hAnsi="Arial" w:eastAsia="Arial" w:cs="Arial"/>
              </w:rPr>
              <w:t>and access to your own vehicle</w:t>
            </w:r>
          </w:p>
        </w:tc>
        <w:tc>
          <w:tcPr>
            <w:tcW w:w="3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Pr="006B6C8D" w:rsidR="00EA1AD1" w:rsidP="29723F45" w:rsidRDefault="00EA1AD1" w14:paraId="19BA4AC0" w14:textId="056654E6">
            <w:pPr>
              <w:widowControl w:val="0"/>
              <w:tabs>
                <w:tab w:val="left" w:pos="246"/>
              </w:tabs>
              <w:autoSpaceDE w:val="0"/>
              <w:snapToGrid w:val="0"/>
              <w:rPr>
                <w:rFonts w:ascii="Arial" w:hAnsi="Arial" w:eastAsia="Arial" w:cs="Arial"/>
                <w:kern w:val="2"/>
              </w:rPr>
            </w:pPr>
          </w:p>
        </w:tc>
      </w:tr>
    </w:tbl>
    <w:p w:rsidRPr="00F405C9" w:rsidR="00EA1AD1" w:rsidP="29723F45" w:rsidRDefault="00EA1AD1" w14:paraId="11FFDD62" w14:textId="77777777">
      <w:pPr>
        <w:autoSpaceDE w:val="0"/>
        <w:jc w:val="both"/>
        <w:rPr>
          <w:rFonts w:ascii="Arial" w:hAnsi="Arial" w:eastAsia="Arial" w:cs="Arial"/>
          <w:kern w:val="2"/>
        </w:rPr>
      </w:pPr>
    </w:p>
    <w:p w:rsidRPr="00F405C9" w:rsidR="00D85946" w:rsidP="29723F45" w:rsidRDefault="00D85946" w14:paraId="1FDCC541" w14:textId="77777777">
      <w:pPr>
        <w:autoSpaceDE w:val="0"/>
        <w:jc w:val="both"/>
        <w:rPr>
          <w:rFonts w:ascii="Arial" w:hAnsi="Arial" w:eastAsia="Arial" w:cs="Arial"/>
          <w:kern w:val="2"/>
        </w:rPr>
      </w:pPr>
    </w:p>
    <w:p w:rsidRPr="00F405C9" w:rsidR="00D85946" w:rsidP="29723F45" w:rsidRDefault="007B12CD" w14:paraId="7388217B" w14:textId="77777777">
      <w:pPr>
        <w:autoSpaceDE w:val="0"/>
        <w:jc w:val="both"/>
        <w:rPr>
          <w:rFonts w:ascii="Arial" w:hAnsi="Arial" w:eastAsia="Arial" w:cs="Arial"/>
          <w:kern w:val="2"/>
        </w:rPr>
      </w:pPr>
      <w:r w:rsidRPr="29723F45">
        <w:rPr>
          <w:rFonts w:ascii="Arial" w:hAnsi="Arial" w:eastAsia="Arial" w:cs="Arial"/>
        </w:rPr>
        <w:br w:type="page"/>
      </w:r>
    </w:p>
    <w:p w:rsidRPr="00F405C9" w:rsidR="00EA1AD1" w:rsidP="00AB681D" w:rsidRDefault="00EA1AD1" w14:paraId="487967D7" w14:textId="77777777">
      <w:pPr>
        <w:keepNext/>
        <w:numPr>
          <w:ilvl w:val="0"/>
          <w:numId w:val="3"/>
        </w:numPr>
        <w:jc w:val="both"/>
        <w:rPr>
          <w:rFonts w:ascii="Arial" w:hAnsi="Arial" w:eastAsia="Arial" w:cs="Arial"/>
          <w:b/>
          <w:bCs/>
          <w:color w:val="000000"/>
        </w:rPr>
      </w:pPr>
      <w:r w:rsidRPr="29723F45">
        <w:rPr>
          <w:rFonts w:ascii="Arial" w:hAnsi="Arial" w:eastAsia="Arial" w:cs="Arial"/>
          <w:b/>
          <w:bCs/>
          <w:color w:val="000000" w:themeColor="text1"/>
        </w:rPr>
        <w:lastRenderedPageBreak/>
        <w:t>SALARY AND CONDITIONS OF SERVICE</w:t>
      </w:r>
    </w:p>
    <w:p w:rsidRPr="00F405C9" w:rsidR="00EA1AD1" w:rsidP="29723F45" w:rsidRDefault="00EA1AD1" w14:paraId="74917C31" w14:textId="77777777">
      <w:pPr>
        <w:jc w:val="both"/>
        <w:rPr>
          <w:rFonts w:ascii="Arial" w:hAnsi="Arial" w:eastAsia="Arial" w:cs="Arial"/>
          <w:color w:val="FF0000"/>
        </w:rPr>
      </w:pPr>
    </w:p>
    <w:p w:rsidR="072BAB0B" w:rsidP="43C2398C" w:rsidRDefault="072BAB0B" w14:paraId="1D8B8C1C" w14:textId="2DCE9A92">
      <w:pPr>
        <w:ind w:right="-198"/>
        <w:jc w:val="both"/>
        <w:rPr>
          <w:rFonts w:ascii="Arial" w:hAnsi="Arial" w:eastAsia="Arial" w:cs="Arial"/>
          <w:color w:val="000000" w:themeColor="text1"/>
        </w:rPr>
      </w:pPr>
      <w:r w:rsidRPr="43C2398C">
        <w:rPr>
          <w:rFonts w:ascii="Arial" w:hAnsi="Arial" w:eastAsia="Arial" w:cs="Arial"/>
          <w:b/>
          <w:bCs/>
          <w:color w:val="000000" w:themeColor="text1"/>
        </w:rPr>
        <w:t>Salary:</w:t>
      </w:r>
      <w:r>
        <w:tab/>
      </w:r>
      <w:r>
        <w:tab/>
      </w:r>
      <w:r w:rsidRPr="43C2398C">
        <w:rPr>
          <w:rFonts w:ascii="Arial" w:hAnsi="Arial" w:eastAsia="Arial" w:cs="Arial"/>
          <w:color w:val="000000" w:themeColor="text1"/>
        </w:rPr>
        <w:t>£12,500 (fixed-term contract until 30.9.25)</w:t>
      </w:r>
    </w:p>
    <w:p w:rsidR="43C2398C" w:rsidP="43C2398C" w:rsidRDefault="43C2398C" w14:paraId="484793D0" w14:textId="7A9E242D">
      <w:pPr>
        <w:jc w:val="both"/>
        <w:rPr>
          <w:rFonts w:ascii="Arial" w:hAnsi="Arial" w:eastAsia="Arial" w:cs="Arial"/>
          <w:color w:val="FF0000"/>
        </w:rPr>
      </w:pPr>
    </w:p>
    <w:p w:rsidR="072BAB0B" w:rsidP="43C2398C" w:rsidRDefault="072BAB0B" w14:paraId="4AB3717F" w14:textId="59880421">
      <w:pPr>
        <w:jc w:val="both"/>
        <w:rPr>
          <w:rFonts w:ascii="Arial" w:hAnsi="Arial" w:eastAsia="Arial" w:cs="Arial"/>
          <w:color w:val="000000" w:themeColor="text1"/>
        </w:rPr>
      </w:pPr>
      <w:r w:rsidRPr="43C2398C">
        <w:rPr>
          <w:rFonts w:ascii="Arial" w:hAnsi="Arial" w:eastAsia="Arial" w:cs="Arial"/>
          <w:b/>
          <w:bCs/>
          <w:color w:val="000000" w:themeColor="text1"/>
        </w:rPr>
        <w:t>Annual Leave:</w:t>
      </w:r>
      <w:r>
        <w:tab/>
      </w:r>
      <w:r w:rsidRPr="43C2398C">
        <w:rPr>
          <w:rFonts w:ascii="Arial" w:hAnsi="Arial" w:eastAsia="Arial" w:cs="Arial"/>
          <w:color w:val="000000" w:themeColor="text1"/>
        </w:rPr>
        <w:t xml:space="preserve">12 days plus bank holidays (pro rata) </w:t>
      </w:r>
    </w:p>
    <w:p w:rsidR="43C2398C" w:rsidP="43C2398C" w:rsidRDefault="43C2398C" w14:paraId="1E521E0B" w14:textId="30D660C5">
      <w:pPr>
        <w:jc w:val="both"/>
        <w:rPr>
          <w:rFonts w:ascii="Arial" w:hAnsi="Arial" w:eastAsia="Arial" w:cs="Arial"/>
          <w:color w:val="000000" w:themeColor="text1"/>
        </w:rPr>
      </w:pPr>
    </w:p>
    <w:p w:rsidR="072BAB0B" w:rsidP="43C2398C" w:rsidRDefault="072BAB0B" w14:paraId="6DB90559" w14:textId="3D3B34AA">
      <w:pPr>
        <w:jc w:val="both"/>
        <w:rPr>
          <w:rFonts w:ascii="Arial" w:hAnsi="Arial" w:eastAsia="Arial" w:cs="Arial"/>
          <w:color w:val="000000" w:themeColor="text1"/>
        </w:rPr>
      </w:pPr>
      <w:r w:rsidRPr="43C2398C">
        <w:rPr>
          <w:rFonts w:ascii="Arial" w:hAnsi="Arial" w:eastAsia="Arial" w:cs="Arial"/>
          <w:b/>
          <w:bCs/>
          <w:color w:val="000000" w:themeColor="text1"/>
        </w:rPr>
        <w:t>Hours of work:</w:t>
      </w:r>
      <w:r>
        <w:tab/>
      </w:r>
      <w:r w:rsidRPr="43C2398C">
        <w:rPr>
          <w:rFonts w:ascii="Arial" w:hAnsi="Arial" w:eastAsia="Arial" w:cs="Arial"/>
          <w:color w:val="000000" w:themeColor="text1"/>
        </w:rPr>
        <w:t>17.5 hours per week</w:t>
      </w:r>
    </w:p>
    <w:p w:rsidR="43C2398C" w:rsidP="43C2398C" w:rsidRDefault="43C2398C" w14:paraId="1D2BAF29" w14:textId="6D9FA224">
      <w:pPr>
        <w:jc w:val="both"/>
        <w:rPr>
          <w:rFonts w:ascii="Arial" w:hAnsi="Arial" w:eastAsia="Arial" w:cs="Arial"/>
        </w:rPr>
      </w:pPr>
    </w:p>
    <w:p w:rsidRPr="00F405C9" w:rsidR="007113E6" w:rsidP="29723F45" w:rsidRDefault="007113E6" w14:paraId="367A3A35" w14:textId="77777777">
      <w:pPr>
        <w:jc w:val="both"/>
        <w:rPr>
          <w:rFonts w:ascii="Arial" w:hAnsi="Arial" w:eastAsia="Arial" w:cs="Arial"/>
          <w:color w:val="FF0000"/>
        </w:rPr>
      </w:pPr>
    </w:p>
    <w:p w:rsidRPr="00756BEE" w:rsidR="00EA1AD1" w:rsidP="29723F45" w:rsidRDefault="00EA1AD1" w14:paraId="6A8CC236" w14:textId="3F5E0225">
      <w:pPr>
        <w:jc w:val="both"/>
        <w:rPr>
          <w:rFonts w:ascii="Arial" w:hAnsi="Arial" w:eastAsia="Arial" w:cs="Arial"/>
        </w:rPr>
      </w:pPr>
    </w:p>
    <w:sectPr w:rsidRPr="00756BEE" w:rsidR="00EA1AD1" w:rsidSect="00756BEE">
      <w:headerReference w:type="default" r:id="rId10"/>
      <w:footnotePr>
        <w:pos w:val="beneathText"/>
      </w:footnotePr>
      <w:pgSz w:w="11905" w:h="16837" w:orient="portrait"/>
      <w:pgMar w:top="720" w:right="720" w:bottom="720" w:left="720" w:header="720" w:footer="720" w:gutter="0"/>
      <w:cols w:space="720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0F5C6035" w16cex:dateUtc="2024-03-25T14:41:06.049Z"/>
  <w16cex:commentExtensible w16cex:durableId="36473800" w16cex:dateUtc="2024-03-27T11:27:06.622Z"/>
  <w16cex:commentExtensible w16cex:durableId="790212FF" w16cex:dateUtc="2024-03-27T11:31:29.88Z"/>
  <w16cex:commentExtensible w16cex:durableId="414E3255" w16cex:dateUtc="2024-03-27T12:54:56.574Z"/>
  <w16cex:commentExtensible w16cex:durableId="25D34807" w16cex:dateUtc="2024-03-27T12:58:53.095Z"/>
  <w16cex:commentExtensible w16cex:durableId="7E1B1A20" w16cex:dateUtc="2024-04-02T14:41:14.548Z"/>
  <w16cex:commentExtensible w16cex:durableId="25CDD498" w16cex:dateUtc="2024-04-02T15:03:04.813Z"/>
  <w16cex:commentExtensible w16cex:durableId="089D2EC9" w16cex:dateUtc="2024-04-02T15:14:56.645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4A43" w:rsidP="00694304" w:rsidRDefault="00EC4A43" w14:paraId="683A27C6" w14:textId="77777777">
      <w:r>
        <w:separator/>
      </w:r>
    </w:p>
  </w:endnote>
  <w:endnote w:type="continuationSeparator" w:id="0">
    <w:p w:rsidR="00EC4A43" w:rsidP="00694304" w:rsidRDefault="00EC4A43" w14:paraId="2A661DDB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delle">
    <w:altName w:val="Calibri"/>
    <w:panose1 w:val="02000503060000020004"/>
    <w:charset w:val="00"/>
    <w:family w:val="modern"/>
    <w:notTrueType/>
    <w:pitch w:val="variable"/>
    <w:sig w:usb0="80000087" w:usb1="0000004B" w:usb2="00000000" w:usb3="00000000" w:csb0="000000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4A43" w:rsidP="00694304" w:rsidRDefault="00EC4A43" w14:paraId="24665538" w14:textId="77777777">
      <w:r>
        <w:separator/>
      </w:r>
    </w:p>
  </w:footnote>
  <w:footnote w:type="continuationSeparator" w:id="0">
    <w:p w:rsidR="00EC4A43" w:rsidP="00694304" w:rsidRDefault="00EC4A43" w14:paraId="22E5B919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495A5C" w:rsidP="00495A5C" w:rsidRDefault="00495A5C" w14:paraId="21640870" w14:textId="45207D1B">
    <w:pPr>
      <w:pStyle w:val="Header"/>
      <w:jc w:val="right"/>
    </w:pPr>
    <w:r>
      <w:rPr>
        <w:noProof/>
      </w:rPr>
      <w:drawing>
        <wp:inline distT="0" distB="0" distL="0" distR="0" wp14:anchorId="0A6C5EC3" wp14:editId="7A7C0C2B">
          <wp:extent cx="2271820" cy="739140"/>
          <wp:effectExtent l="0" t="0" r="0" b="38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4528" cy="7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2"/>
    <w:multiLevelType w:val="singleLevel"/>
    <w:tmpl w:val="00000002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04"/>
    <w:multiLevelType w:val="multilevel"/>
    <w:tmpl w:val="00000004"/>
    <w:name w:val="WW8Num9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8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4" w15:restartNumberingAfterBreak="0">
    <w:nsid w:val="00000005"/>
    <w:multiLevelType w:val="singleLevel"/>
    <w:tmpl w:val="00000005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 w15:restartNumberingAfterBreak="0">
    <w:nsid w:val="00000006"/>
    <w:multiLevelType w:val="multilevel"/>
    <w:tmpl w:val="00000006"/>
    <w:name w:val="WW8Num16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6" w15:restartNumberingAfterBreak="0">
    <w:nsid w:val="00000007"/>
    <w:multiLevelType w:val="singleLevel"/>
    <w:tmpl w:val="00000007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 w15:restartNumberingAfterBreak="0">
    <w:nsid w:val="0F3E5E7A"/>
    <w:multiLevelType w:val="hybridMultilevel"/>
    <w:tmpl w:val="10E4829E"/>
    <w:lvl w:ilvl="0" w:tplc="A9500C78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5F75307"/>
    <w:multiLevelType w:val="hybridMultilevel"/>
    <w:tmpl w:val="E39A0ED6"/>
    <w:lvl w:ilvl="0" w:tplc="7284D46C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/>
      </w:rPr>
    </w:lvl>
    <w:lvl w:ilvl="1" w:tplc="EB16571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3C27B9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A04520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606EEE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C0E95A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6FC09C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3C429F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FC2BD1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49E5736"/>
    <w:multiLevelType w:val="hybridMultilevel"/>
    <w:tmpl w:val="15329A5E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B6C5BE0"/>
    <w:multiLevelType w:val="hybridMultilevel"/>
    <w:tmpl w:val="2F7C262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9"/>
  </w:num>
  <w:num w:numId="5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hideSpellingErrors/>
  <w:hideGrammaticalErrors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6385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9D2"/>
    <w:rsid w:val="00005691"/>
    <w:rsid w:val="00012BDA"/>
    <w:rsid w:val="000140C9"/>
    <w:rsid w:val="00024BB0"/>
    <w:rsid w:val="00047082"/>
    <w:rsid w:val="00054B6E"/>
    <w:rsid w:val="000758D5"/>
    <w:rsid w:val="0008642F"/>
    <w:rsid w:val="000A6198"/>
    <w:rsid w:val="000A6766"/>
    <w:rsid w:val="000A76C9"/>
    <w:rsid w:val="00102B63"/>
    <w:rsid w:val="001126E2"/>
    <w:rsid w:val="0012649A"/>
    <w:rsid w:val="00131D47"/>
    <w:rsid w:val="00133DBD"/>
    <w:rsid w:val="00135837"/>
    <w:rsid w:val="001410C4"/>
    <w:rsid w:val="0018333C"/>
    <w:rsid w:val="00185E8D"/>
    <w:rsid w:val="00195861"/>
    <w:rsid w:val="00195C2E"/>
    <w:rsid w:val="00197B45"/>
    <w:rsid w:val="001D53C8"/>
    <w:rsid w:val="001E2AEF"/>
    <w:rsid w:val="001E64B4"/>
    <w:rsid w:val="00204415"/>
    <w:rsid w:val="0021371D"/>
    <w:rsid w:val="002165AD"/>
    <w:rsid w:val="00217842"/>
    <w:rsid w:val="00237068"/>
    <w:rsid w:val="00261706"/>
    <w:rsid w:val="002765F5"/>
    <w:rsid w:val="002A2215"/>
    <w:rsid w:val="002A2BFB"/>
    <w:rsid w:val="002C5731"/>
    <w:rsid w:val="00366122"/>
    <w:rsid w:val="0038149A"/>
    <w:rsid w:val="003D79DC"/>
    <w:rsid w:val="003E4FA6"/>
    <w:rsid w:val="003E6AA1"/>
    <w:rsid w:val="003F6CD1"/>
    <w:rsid w:val="00493986"/>
    <w:rsid w:val="00495A5C"/>
    <w:rsid w:val="00497FE4"/>
    <w:rsid w:val="004B439E"/>
    <w:rsid w:val="004D56D2"/>
    <w:rsid w:val="005152CD"/>
    <w:rsid w:val="00536277"/>
    <w:rsid w:val="00543EC6"/>
    <w:rsid w:val="005619A7"/>
    <w:rsid w:val="00563CD2"/>
    <w:rsid w:val="005A558A"/>
    <w:rsid w:val="005C15BC"/>
    <w:rsid w:val="00601783"/>
    <w:rsid w:val="00625D43"/>
    <w:rsid w:val="00626C57"/>
    <w:rsid w:val="006364B1"/>
    <w:rsid w:val="0067715B"/>
    <w:rsid w:val="0067F0F7"/>
    <w:rsid w:val="00694304"/>
    <w:rsid w:val="00694EF2"/>
    <w:rsid w:val="006A684B"/>
    <w:rsid w:val="006B6C8D"/>
    <w:rsid w:val="006F57CD"/>
    <w:rsid w:val="00703C2A"/>
    <w:rsid w:val="007113E6"/>
    <w:rsid w:val="00714CFA"/>
    <w:rsid w:val="0072795F"/>
    <w:rsid w:val="007478A2"/>
    <w:rsid w:val="00753FAF"/>
    <w:rsid w:val="00756BEE"/>
    <w:rsid w:val="00760BF0"/>
    <w:rsid w:val="00781D71"/>
    <w:rsid w:val="00783FB1"/>
    <w:rsid w:val="007859C8"/>
    <w:rsid w:val="007878C2"/>
    <w:rsid w:val="007A1267"/>
    <w:rsid w:val="007A4503"/>
    <w:rsid w:val="007B12CD"/>
    <w:rsid w:val="007C62F7"/>
    <w:rsid w:val="007D6B02"/>
    <w:rsid w:val="007D7461"/>
    <w:rsid w:val="007E1B20"/>
    <w:rsid w:val="008067C5"/>
    <w:rsid w:val="00814824"/>
    <w:rsid w:val="0085628D"/>
    <w:rsid w:val="00857294"/>
    <w:rsid w:val="008744A0"/>
    <w:rsid w:val="00891C91"/>
    <w:rsid w:val="00892573"/>
    <w:rsid w:val="008B44C1"/>
    <w:rsid w:val="008B7B08"/>
    <w:rsid w:val="008D0632"/>
    <w:rsid w:val="008F2C84"/>
    <w:rsid w:val="008F31C6"/>
    <w:rsid w:val="008F4A24"/>
    <w:rsid w:val="00902D0C"/>
    <w:rsid w:val="0091658B"/>
    <w:rsid w:val="00950835"/>
    <w:rsid w:val="00975F55"/>
    <w:rsid w:val="0098199A"/>
    <w:rsid w:val="0098262F"/>
    <w:rsid w:val="009A5946"/>
    <w:rsid w:val="009B15A8"/>
    <w:rsid w:val="009D28E8"/>
    <w:rsid w:val="009E4B08"/>
    <w:rsid w:val="00A1654E"/>
    <w:rsid w:val="00A25AAA"/>
    <w:rsid w:val="00A27737"/>
    <w:rsid w:val="00A378C2"/>
    <w:rsid w:val="00A51315"/>
    <w:rsid w:val="00A6350E"/>
    <w:rsid w:val="00A91713"/>
    <w:rsid w:val="00A94ED4"/>
    <w:rsid w:val="00AA571B"/>
    <w:rsid w:val="00AB681D"/>
    <w:rsid w:val="00AB6BC2"/>
    <w:rsid w:val="00AD22B7"/>
    <w:rsid w:val="00AD5482"/>
    <w:rsid w:val="00AE3279"/>
    <w:rsid w:val="00AF538B"/>
    <w:rsid w:val="00B05BA1"/>
    <w:rsid w:val="00B32C00"/>
    <w:rsid w:val="00B43E5A"/>
    <w:rsid w:val="00B44702"/>
    <w:rsid w:val="00B56D74"/>
    <w:rsid w:val="00B60FB5"/>
    <w:rsid w:val="00B76018"/>
    <w:rsid w:val="00B76F6C"/>
    <w:rsid w:val="00BC0D04"/>
    <w:rsid w:val="00BC70C0"/>
    <w:rsid w:val="00BD3E7F"/>
    <w:rsid w:val="00BF1467"/>
    <w:rsid w:val="00BF64C7"/>
    <w:rsid w:val="00C21010"/>
    <w:rsid w:val="00C24B81"/>
    <w:rsid w:val="00C25393"/>
    <w:rsid w:val="00C32FD4"/>
    <w:rsid w:val="00C61BE3"/>
    <w:rsid w:val="00C847A4"/>
    <w:rsid w:val="00CA5B54"/>
    <w:rsid w:val="00CB011F"/>
    <w:rsid w:val="00CB1D23"/>
    <w:rsid w:val="00CB617F"/>
    <w:rsid w:val="00CC66B2"/>
    <w:rsid w:val="00CD503B"/>
    <w:rsid w:val="00CE11D8"/>
    <w:rsid w:val="00CE2BFD"/>
    <w:rsid w:val="00CF249C"/>
    <w:rsid w:val="00CF450C"/>
    <w:rsid w:val="00D039DB"/>
    <w:rsid w:val="00D064E9"/>
    <w:rsid w:val="00D15286"/>
    <w:rsid w:val="00D16CD3"/>
    <w:rsid w:val="00D214F7"/>
    <w:rsid w:val="00D2242D"/>
    <w:rsid w:val="00D31E0F"/>
    <w:rsid w:val="00D7016B"/>
    <w:rsid w:val="00D737EA"/>
    <w:rsid w:val="00D84D51"/>
    <w:rsid w:val="00D85946"/>
    <w:rsid w:val="00D949D2"/>
    <w:rsid w:val="00DB7484"/>
    <w:rsid w:val="00DC2B73"/>
    <w:rsid w:val="00DD05E5"/>
    <w:rsid w:val="00DD5BA0"/>
    <w:rsid w:val="00DE23B6"/>
    <w:rsid w:val="00E00406"/>
    <w:rsid w:val="00E1057F"/>
    <w:rsid w:val="00E16D0E"/>
    <w:rsid w:val="00E24A8B"/>
    <w:rsid w:val="00E56A3E"/>
    <w:rsid w:val="00E74A8B"/>
    <w:rsid w:val="00EA1AD1"/>
    <w:rsid w:val="00EB513A"/>
    <w:rsid w:val="00EC4A43"/>
    <w:rsid w:val="00ED6645"/>
    <w:rsid w:val="00EE1D5F"/>
    <w:rsid w:val="00F10E7F"/>
    <w:rsid w:val="00F405C9"/>
    <w:rsid w:val="00F67C09"/>
    <w:rsid w:val="00F76085"/>
    <w:rsid w:val="00F80824"/>
    <w:rsid w:val="00F92807"/>
    <w:rsid w:val="00FA0D4D"/>
    <w:rsid w:val="00FB7B4F"/>
    <w:rsid w:val="00FB7FD3"/>
    <w:rsid w:val="00FD32D8"/>
    <w:rsid w:val="0215701A"/>
    <w:rsid w:val="02526C02"/>
    <w:rsid w:val="02962D86"/>
    <w:rsid w:val="0305B3E6"/>
    <w:rsid w:val="037B6FC1"/>
    <w:rsid w:val="072BAB0B"/>
    <w:rsid w:val="07746AE2"/>
    <w:rsid w:val="0954B290"/>
    <w:rsid w:val="09AEF7BC"/>
    <w:rsid w:val="09B7D48C"/>
    <w:rsid w:val="09D67154"/>
    <w:rsid w:val="0A7C57CD"/>
    <w:rsid w:val="0AB4F284"/>
    <w:rsid w:val="0B4DC7D7"/>
    <w:rsid w:val="0B788D11"/>
    <w:rsid w:val="0B7C782F"/>
    <w:rsid w:val="0BFE67DB"/>
    <w:rsid w:val="0CEF61F6"/>
    <w:rsid w:val="0DCCF1E4"/>
    <w:rsid w:val="0E01D40E"/>
    <w:rsid w:val="1000F2D4"/>
    <w:rsid w:val="1081BBA6"/>
    <w:rsid w:val="13E0AFC3"/>
    <w:rsid w:val="1425F880"/>
    <w:rsid w:val="15776C46"/>
    <w:rsid w:val="15942DDB"/>
    <w:rsid w:val="16543A63"/>
    <w:rsid w:val="17330799"/>
    <w:rsid w:val="17497359"/>
    <w:rsid w:val="184FECAF"/>
    <w:rsid w:val="18707626"/>
    <w:rsid w:val="19EBBD10"/>
    <w:rsid w:val="1A511DC1"/>
    <w:rsid w:val="1AE6B51F"/>
    <w:rsid w:val="1BE8360C"/>
    <w:rsid w:val="1CBD6436"/>
    <w:rsid w:val="1D2393B4"/>
    <w:rsid w:val="1DB451C4"/>
    <w:rsid w:val="1DC1D985"/>
    <w:rsid w:val="1E1E442F"/>
    <w:rsid w:val="20B05590"/>
    <w:rsid w:val="21DAECF4"/>
    <w:rsid w:val="228DB0AC"/>
    <w:rsid w:val="22BE9B78"/>
    <w:rsid w:val="25C250BF"/>
    <w:rsid w:val="269A94B1"/>
    <w:rsid w:val="29723F45"/>
    <w:rsid w:val="2BAB6D3E"/>
    <w:rsid w:val="2D3702D0"/>
    <w:rsid w:val="2EAB2B79"/>
    <w:rsid w:val="2ED6C881"/>
    <w:rsid w:val="2F3567B8"/>
    <w:rsid w:val="2F56343B"/>
    <w:rsid w:val="2FB91A44"/>
    <w:rsid w:val="2FDB0D2E"/>
    <w:rsid w:val="3017B461"/>
    <w:rsid w:val="30AAD2F0"/>
    <w:rsid w:val="323DCBBA"/>
    <w:rsid w:val="32FFF92E"/>
    <w:rsid w:val="33BB2100"/>
    <w:rsid w:val="3456C5D6"/>
    <w:rsid w:val="34FA0780"/>
    <w:rsid w:val="35608F1F"/>
    <w:rsid w:val="3572B23E"/>
    <w:rsid w:val="357E4413"/>
    <w:rsid w:val="357EDD78"/>
    <w:rsid w:val="36249CD8"/>
    <w:rsid w:val="3629FCB5"/>
    <w:rsid w:val="364B3A9D"/>
    <w:rsid w:val="36F31636"/>
    <w:rsid w:val="377C3270"/>
    <w:rsid w:val="378C5F2B"/>
    <w:rsid w:val="38462BA1"/>
    <w:rsid w:val="38A1670C"/>
    <w:rsid w:val="38B99724"/>
    <w:rsid w:val="3900EF1C"/>
    <w:rsid w:val="39512852"/>
    <w:rsid w:val="3965F17B"/>
    <w:rsid w:val="399C05E6"/>
    <w:rsid w:val="39CD78A3"/>
    <w:rsid w:val="3A535665"/>
    <w:rsid w:val="3A7A9FA4"/>
    <w:rsid w:val="3A91D388"/>
    <w:rsid w:val="3D102E19"/>
    <w:rsid w:val="3D38B679"/>
    <w:rsid w:val="3D6089F7"/>
    <w:rsid w:val="3D75AB3A"/>
    <w:rsid w:val="3DF3CD77"/>
    <w:rsid w:val="3E744154"/>
    <w:rsid w:val="3EFC5A58"/>
    <w:rsid w:val="3F11C958"/>
    <w:rsid w:val="3FCE4D24"/>
    <w:rsid w:val="403D3959"/>
    <w:rsid w:val="40E9B345"/>
    <w:rsid w:val="419B9591"/>
    <w:rsid w:val="433694DA"/>
    <w:rsid w:val="43C2398C"/>
    <w:rsid w:val="4479A3CE"/>
    <w:rsid w:val="450E67AD"/>
    <w:rsid w:val="458B251B"/>
    <w:rsid w:val="4654AF05"/>
    <w:rsid w:val="48BD71FA"/>
    <w:rsid w:val="494E5D6D"/>
    <w:rsid w:val="4AD1C52F"/>
    <w:rsid w:val="4AE9550B"/>
    <w:rsid w:val="4C7DCD0B"/>
    <w:rsid w:val="4CD5EC8A"/>
    <w:rsid w:val="4CE47C68"/>
    <w:rsid w:val="4E2476E6"/>
    <w:rsid w:val="4FA10A22"/>
    <w:rsid w:val="5029265E"/>
    <w:rsid w:val="508A36DD"/>
    <w:rsid w:val="53493004"/>
    <w:rsid w:val="53C1D79F"/>
    <w:rsid w:val="53F73513"/>
    <w:rsid w:val="53FD806F"/>
    <w:rsid w:val="5407E9B3"/>
    <w:rsid w:val="5427F13B"/>
    <w:rsid w:val="558CDE53"/>
    <w:rsid w:val="56639507"/>
    <w:rsid w:val="569D6489"/>
    <w:rsid w:val="574E23F6"/>
    <w:rsid w:val="57D6B770"/>
    <w:rsid w:val="57FBEF24"/>
    <w:rsid w:val="585A4F4C"/>
    <w:rsid w:val="59826097"/>
    <w:rsid w:val="5ADBEA3A"/>
    <w:rsid w:val="5B242001"/>
    <w:rsid w:val="5B79AD43"/>
    <w:rsid w:val="5D0E912D"/>
    <w:rsid w:val="5D663EDC"/>
    <w:rsid w:val="6074FE22"/>
    <w:rsid w:val="610351AD"/>
    <w:rsid w:val="628763D9"/>
    <w:rsid w:val="6342C02A"/>
    <w:rsid w:val="6373B5FA"/>
    <w:rsid w:val="6416F129"/>
    <w:rsid w:val="64832A99"/>
    <w:rsid w:val="64B98A34"/>
    <w:rsid w:val="6510646C"/>
    <w:rsid w:val="65253801"/>
    <w:rsid w:val="654DFA3C"/>
    <w:rsid w:val="661EFAFA"/>
    <w:rsid w:val="663DDE58"/>
    <w:rsid w:val="677005EF"/>
    <w:rsid w:val="6B21D783"/>
    <w:rsid w:val="6BA28BD8"/>
    <w:rsid w:val="6BB1940D"/>
    <w:rsid w:val="6CA10AEC"/>
    <w:rsid w:val="6D81FF71"/>
    <w:rsid w:val="6E597845"/>
    <w:rsid w:val="6E8ED5B9"/>
    <w:rsid w:val="6EDA55CC"/>
    <w:rsid w:val="7150FE6C"/>
    <w:rsid w:val="71C5DCA4"/>
    <w:rsid w:val="71F5AC45"/>
    <w:rsid w:val="74877815"/>
    <w:rsid w:val="75E40040"/>
    <w:rsid w:val="77965487"/>
    <w:rsid w:val="786248F8"/>
    <w:rsid w:val="78D87B59"/>
    <w:rsid w:val="79297AF2"/>
    <w:rsid w:val="7981A942"/>
    <w:rsid w:val="7CCB14DA"/>
    <w:rsid w:val="7DF78257"/>
    <w:rsid w:val="7F1A80D9"/>
    <w:rsid w:val="7F24296E"/>
    <w:rsid w:val="7F93907C"/>
    <w:rsid w:val="7FC1E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5F0DE971"/>
  <w15:chartTrackingRefBased/>
  <w15:docId w15:val="{EEF9D0FA-0889-469B-A383-88EFA04AA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hAnsi="Times New Roman" w:eastAsia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</w:latentStyles>
  <w:style w:type="paragraph" w:styleId="Normal" w:default="1">
    <w:name w:val="Normal"/>
    <w:qFormat/>
    <w:pPr>
      <w:suppressAutoHyphens/>
    </w:pPr>
    <w:rPr>
      <w:sz w:val="24"/>
      <w:szCs w:val="24"/>
      <w:lang w:val="en-US" w:eastAsia="ar-SA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overflowPunct w:val="0"/>
      <w:autoSpaceDE w:val="0"/>
      <w:textAlignment w:val="baseline"/>
      <w:outlineLvl w:val="2"/>
    </w:pPr>
    <w:rPr>
      <w:b/>
      <w:szCs w:val="20"/>
      <w:lang w:val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WW8Num2z0" w:customStyle="1">
    <w:name w:val="WW8Num2z0"/>
    <w:rPr>
      <w:rFonts w:ascii="Symbol" w:hAnsi="Symbol"/>
    </w:rPr>
  </w:style>
  <w:style w:type="character" w:styleId="WW8Num2z1" w:customStyle="1">
    <w:name w:val="WW8Num2z1"/>
    <w:rPr>
      <w:rFonts w:ascii="Courier New" w:hAnsi="Courier New" w:cs="Courier New"/>
    </w:rPr>
  </w:style>
  <w:style w:type="character" w:styleId="WW8Num2z2" w:customStyle="1">
    <w:name w:val="WW8Num2z2"/>
    <w:rPr>
      <w:rFonts w:ascii="Wingdings" w:hAnsi="Wingdings"/>
    </w:rPr>
  </w:style>
  <w:style w:type="character" w:styleId="WW8Num3z0" w:customStyle="1">
    <w:name w:val="WW8Num3z0"/>
    <w:rPr>
      <w:rFonts w:ascii="Symbol" w:hAnsi="Symbol"/>
    </w:rPr>
  </w:style>
  <w:style w:type="character" w:styleId="WW8Num3z1" w:customStyle="1">
    <w:name w:val="WW8Num3z1"/>
    <w:rPr>
      <w:rFonts w:ascii="Courier New" w:hAnsi="Courier New" w:cs="Courier New"/>
    </w:rPr>
  </w:style>
  <w:style w:type="character" w:styleId="WW8Num3z2" w:customStyle="1">
    <w:name w:val="WW8Num3z2"/>
    <w:rPr>
      <w:rFonts w:ascii="Wingdings" w:hAnsi="Wingdings"/>
    </w:rPr>
  </w:style>
  <w:style w:type="character" w:styleId="WW8Num4z0" w:customStyle="1">
    <w:name w:val="WW8Num4z0"/>
    <w:rPr>
      <w:rFonts w:ascii="Symbol" w:hAnsi="Symbol"/>
    </w:rPr>
  </w:style>
  <w:style w:type="character" w:styleId="WW8Num4z1" w:customStyle="1">
    <w:name w:val="WW8Num4z1"/>
    <w:rPr>
      <w:rFonts w:ascii="Courier New" w:hAnsi="Courier New" w:cs="Courier New"/>
    </w:rPr>
  </w:style>
  <w:style w:type="character" w:styleId="WW8Num4z2" w:customStyle="1">
    <w:name w:val="WW8Num4z2"/>
    <w:rPr>
      <w:rFonts w:ascii="Wingdings" w:hAnsi="Wingdings"/>
    </w:rPr>
  </w:style>
  <w:style w:type="character" w:styleId="WW8Num5z0" w:customStyle="1">
    <w:name w:val="WW8Num5z0"/>
    <w:rPr>
      <w:rFonts w:ascii="Symbol" w:hAnsi="Symbol"/>
    </w:rPr>
  </w:style>
  <w:style w:type="character" w:styleId="WW8Num5z1" w:customStyle="1">
    <w:name w:val="WW8Num5z1"/>
    <w:rPr>
      <w:rFonts w:ascii="Courier New" w:hAnsi="Courier New" w:cs="Courier New"/>
    </w:rPr>
  </w:style>
  <w:style w:type="character" w:styleId="WW8Num5z2" w:customStyle="1">
    <w:name w:val="WW8Num5z2"/>
    <w:rPr>
      <w:rFonts w:ascii="Wingdings" w:hAnsi="Wingdings"/>
    </w:rPr>
  </w:style>
  <w:style w:type="character" w:styleId="WW8Num6z0" w:customStyle="1">
    <w:name w:val="WW8Num6z0"/>
    <w:rPr>
      <w:b/>
      <w:i w:val="0"/>
      <w:sz w:val="24"/>
    </w:rPr>
  </w:style>
  <w:style w:type="character" w:styleId="WW8Num7z0" w:customStyle="1">
    <w:name w:val="WW8Num7z0"/>
    <w:rPr>
      <w:rFonts w:ascii="Symbol" w:hAnsi="Symbol"/>
    </w:rPr>
  </w:style>
  <w:style w:type="character" w:styleId="WW8Num7z1" w:customStyle="1">
    <w:name w:val="WW8Num7z1"/>
    <w:rPr>
      <w:rFonts w:ascii="Courier New" w:hAnsi="Courier New"/>
    </w:rPr>
  </w:style>
  <w:style w:type="character" w:styleId="WW8Num7z2" w:customStyle="1">
    <w:name w:val="WW8Num7z2"/>
    <w:rPr>
      <w:rFonts w:ascii="Wingdings" w:hAnsi="Wingdings"/>
    </w:rPr>
  </w:style>
  <w:style w:type="character" w:styleId="WW8Num8z0" w:customStyle="1">
    <w:name w:val="WW8Num8z0"/>
    <w:rPr>
      <w:rFonts w:ascii="Symbol" w:hAnsi="Symbol"/>
    </w:rPr>
  </w:style>
  <w:style w:type="character" w:styleId="WW8Num8z1" w:customStyle="1">
    <w:name w:val="WW8Num8z1"/>
    <w:rPr>
      <w:rFonts w:ascii="Courier New" w:hAnsi="Courier New" w:cs="Courier New"/>
    </w:rPr>
  </w:style>
  <w:style w:type="character" w:styleId="WW8Num8z2" w:customStyle="1">
    <w:name w:val="WW8Num8z2"/>
    <w:rPr>
      <w:rFonts w:ascii="Wingdings" w:hAnsi="Wingdings"/>
    </w:rPr>
  </w:style>
  <w:style w:type="character" w:styleId="WW8Num10z0" w:customStyle="1">
    <w:name w:val="WW8Num10z0"/>
    <w:rPr>
      <w:rFonts w:ascii="Symbol" w:hAnsi="Symbol"/>
    </w:rPr>
  </w:style>
  <w:style w:type="character" w:styleId="WW8Num10z1" w:customStyle="1">
    <w:name w:val="WW8Num10z1"/>
    <w:rPr>
      <w:rFonts w:ascii="Courier New" w:hAnsi="Courier New" w:cs="Courier New"/>
    </w:rPr>
  </w:style>
  <w:style w:type="character" w:styleId="WW8Num10z2" w:customStyle="1">
    <w:name w:val="WW8Num10z2"/>
    <w:rPr>
      <w:rFonts w:ascii="Wingdings" w:hAnsi="Wingdings"/>
    </w:rPr>
  </w:style>
  <w:style w:type="character" w:styleId="WW8Num11z0" w:customStyle="1">
    <w:name w:val="WW8Num11z0"/>
    <w:rPr>
      <w:b w:val="0"/>
      <w:i w:val="0"/>
      <w:sz w:val="24"/>
    </w:rPr>
  </w:style>
  <w:style w:type="character" w:styleId="WW8Num12z0" w:customStyle="1">
    <w:name w:val="WW8Num12z0"/>
    <w:rPr>
      <w:rFonts w:ascii="Symbol" w:hAnsi="Symbol"/>
    </w:rPr>
  </w:style>
  <w:style w:type="character" w:styleId="WW8Num12z1" w:customStyle="1">
    <w:name w:val="WW8Num12z1"/>
    <w:rPr>
      <w:rFonts w:ascii="Courier New" w:hAnsi="Courier New" w:cs="Courier New"/>
    </w:rPr>
  </w:style>
  <w:style w:type="character" w:styleId="WW8Num12z2" w:customStyle="1">
    <w:name w:val="WW8Num12z2"/>
    <w:rPr>
      <w:rFonts w:ascii="Wingdings" w:hAnsi="Wingdings"/>
    </w:rPr>
  </w:style>
  <w:style w:type="character" w:styleId="WW8Num13z0" w:customStyle="1">
    <w:name w:val="WW8Num13z0"/>
    <w:rPr>
      <w:rFonts w:ascii="Symbol" w:hAnsi="Symbol"/>
    </w:rPr>
  </w:style>
  <w:style w:type="character" w:styleId="WW8Num13z1" w:customStyle="1">
    <w:name w:val="WW8Num13z1"/>
    <w:rPr>
      <w:rFonts w:ascii="Courier New" w:hAnsi="Courier New" w:cs="Courier New"/>
    </w:rPr>
  </w:style>
  <w:style w:type="character" w:styleId="WW8Num13z2" w:customStyle="1">
    <w:name w:val="WW8Num13z2"/>
    <w:rPr>
      <w:rFonts w:ascii="Wingdings" w:hAnsi="Wingdings"/>
    </w:rPr>
  </w:style>
  <w:style w:type="character" w:styleId="WW8Num17z0" w:customStyle="1">
    <w:name w:val="WW8Num17z0"/>
    <w:rPr>
      <w:rFonts w:ascii="Symbol" w:hAnsi="Symbol"/>
    </w:rPr>
  </w:style>
  <w:style w:type="character" w:styleId="WW8Num17z1" w:customStyle="1">
    <w:name w:val="WW8Num17z1"/>
    <w:rPr>
      <w:rFonts w:ascii="Courier New" w:hAnsi="Courier New" w:cs="Courier New"/>
    </w:rPr>
  </w:style>
  <w:style w:type="character" w:styleId="WW8Num17z2" w:customStyle="1">
    <w:name w:val="WW8Num17z2"/>
    <w:rPr>
      <w:rFonts w:ascii="Wingdings" w:hAnsi="Wingdings"/>
    </w:rPr>
  </w:style>
  <w:style w:type="character" w:styleId="WW8Num18z0" w:customStyle="1">
    <w:name w:val="WW8Num18z0"/>
    <w:rPr>
      <w:rFonts w:ascii="Symbol" w:hAnsi="Symbol"/>
    </w:rPr>
  </w:style>
  <w:style w:type="character" w:styleId="WW8Num18z1" w:customStyle="1">
    <w:name w:val="WW8Num18z1"/>
    <w:rPr>
      <w:rFonts w:ascii="Courier New" w:hAnsi="Courier New" w:cs="Courier New"/>
    </w:rPr>
  </w:style>
  <w:style w:type="character" w:styleId="WW8Num18z2" w:customStyle="1">
    <w:name w:val="WW8Num18z2"/>
    <w:rPr>
      <w:rFonts w:ascii="Wingdings" w:hAnsi="Wingdings"/>
    </w:rPr>
  </w:style>
  <w:style w:type="character" w:styleId="WW8Num19z0" w:customStyle="1">
    <w:name w:val="WW8Num19z0"/>
    <w:rPr>
      <w:rFonts w:ascii="Symbol" w:hAnsi="Symbol"/>
    </w:rPr>
  </w:style>
  <w:style w:type="character" w:styleId="WW8Num19z1" w:customStyle="1">
    <w:name w:val="WW8Num19z1"/>
    <w:rPr>
      <w:rFonts w:ascii="Courier New" w:hAnsi="Courier New" w:cs="Courier New"/>
    </w:rPr>
  </w:style>
  <w:style w:type="character" w:styleId="WW8Num19z2" w:customStyle="1">
    <w:name w:val="WW8Num19z2"/>
    <w:rPr>
      <w:rFonts w:ascii="Wingdings" w:hAnsi="Wingdings"/>
    </w:rPr>
  </w:style>
  <w:style w:type="character" w:styleId="WW8Num20z0" w:customStyle="1">
    <w:name w:val="WW8Num20z0"/>
    <w:rPr>
      <w:rFonts w:ascii="Symbol" w:hAnsi="Symbol"/>
    </w:rPr>
  </w:style>
  <w:style w:type="character" w:styleId="WW8Num20z1" w:customStyle="1">
    <w:name w:val="WW8Num20z1"/>
    <w:rPr>
      <w:rFonts w:ascii="Courier New" w:hAnsi="Courier New" w:cs="Courier New"/>
    </w:rPr>
  </w:style>
  <w:style w:type="character" w:styleId="WW8Num20z2" w:customStyle="1">
    <w:name w:val="WW8Num20z2"/>
    <w:rPr>
      <w:rFonts w:ascii="Wingdings" w:hAnsi="Wingdings"/>
    </w:rPr>
  </w:style>
  <w:style w:type="character" w:styleId="WW8Num21z0" w:customStyle="1">
    <w:name w:val="WW8Num21z0"/>
    <w:rPr>
      <w:rFonts w:ascii="Symbol" w:hAnsi="Symbol"/>
    </w:rPr>
  </w:style>
  <w:style w:type="character" w:styleId="WW8Num21z1" w:customStyle="1">
    <w:name w:val="WW8Num21z1"/>
    <w:rPr>
      <w:rFonts w:ascii="Courier New" w:hAnsi="Courier New" w:cs="Courier New"/>
    </w:rPr>
  </w:style>
  <w:style w:type="character" w:styleId="WW8Num21z2" w:customStyle="1">
    <w:name w:val="WW8Num21z2"/>
    <w:rPr>
      <w:rFonts w:ascii="Wingdings" w:hAnsi="Wingdings"/>
    </w:rPr>
  </w:style>
  <w:style w:type="character" w:styleId="WW8Num23z0" w:customStyle="1">
    <w:name w:val="WW8Num23z0"/>
    <w:rPr>
      <w:b w:val="0"/>
      <w:i w:val="0"/>
      <w:sz w:val="24"/>
    </w:rPr>
  </w:style>
  <w:style w:type="character" w:styleId="WW8NumSt1z0" w:customStyle="1">
    <w:name w:val="WW8NumSt1z0"/>
    <w:rPr>
      <w:rFonts w:ascii="Symbol" w:hAnsi="Symbol"/>
    </w:rPr>
  </w:style>
  <w:style w:type="character" w:styleId="WW8NumSt2z0" w:customStyle="1">
    <w:name w:val="WW8NumSt2z0"/>
    <w:rPr>
      <w:rFonts w:ascii="Symbol" w:hAnsi="Symbol"/>
      <w:sz w:val="20"/>
    </w:rPr>
  </w:style>
  <w:style w:type="character" w:styleId="WW8NumSt8z0" w:customStyle="1">
    <w:name w:val="WW8NumSt8z0"/>
    <w:rPr>
      <w:rFonts w:ascii="Symbol" w:hAnsi="Symbol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styleId="Index" w:customStyle="1">
    <w:name w:val="Index"/>
    <w:basedOn w:val="Normal"/>
    <w:pPr>
      <w:suppressLineNumbers/>
    </w:pPr>
    <w:rPr>
      <w:rFonts w:cs="Tahoma"/>
    </w:rPr>
  </w:style>
  <w:style w:type="paragraph" w:styleId="Heading" w:customStyle="1">
    <w:name w:val="Heading"/>
    <w:basedOn w:val="Normal"/>
    <w:next w:val="BodyText"/>
    <w:pPr>
      <w:keepNext/>
      <w:spacing w:before="240" w:after="120"/>
    </w:pPr>
    <w:rPr>
      <w:rFonts w:ascii="Arial" w:hAnsi="Arial" w:eastAsia="MS Mincho" w:cs="Tahoma"/>
      <w:sz w:val="28"/>
      <w:szCs w:val="28"/>
    </w:rPr>
  </w:style>
  <w:style w:type="paragraph" w:styleId="TableContents" w:customStyle="1">
    <w:name w:val="Table Contents"/>
    <w:basedOn w:val="Normal"/>
    <w:pPr>
      <w:suppressLineNumbers/>
    </w:pPr>
  </w:style>
  <w:style w:type="paragraph" w:styleId="TableHeading" w:customStyle="1">
    <w:name w:val="Table Heading"/>
    <w:basedOn w:val="TableContents"/>
    <w:pPr>
      <w:jc w:val="center"/>
    </w:pPr>
    <w:rPr>
      <w:b/>
      <w:bCs/>
      <w:i/>
      <w:iCs/>
    </w:rPr>
  </w:style>
  <w:style w:type="paragraph" w:styleId="BalloonText">
    <w:name w:val="Balloon Text"/>
    <w:basedOn w:val="Normal"/>
    <w:semiHidden/>
    <w:rsid w:val="004D56D2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EA1AD1"/>
    <w:pPr>
      <w:widowControl w:val="0"/>
      <w:overflowPunct w:val="0"/>
    </w:pPr>
    <w:rPr>
      <w:rFonts w:ascii="Arial" w:hAnsi="Arial" w:cs="Arial"/>
      <w:kern w:val="2"/>
      <w:sz w:val="20"/>
      <w:szCs w:val="20"/>
      <w:lang w:val="en-GB"/>
    </w:rPr>
  </w:style>
  <w:style w:type="character" w:styleId="CommentReference">
    <w:name w:val="annotation reference"/>
    <w:semiHidden/>
    <w:rsid w:val="00EA1AD1"/>
    <w:rPr>
      <w:sz w:val="16"/>
      <w:szCs w:val="16"/>
    </w:rPr>
  </w:style>
  <w:style w:type="paragraph" w:styleId="Header">
    <w:name w:val="header"/>
    <w:basedOn w:val="Normal"/>
    <w:link w:val="HeaderChar"/>
    <w:rsid w:val="00694304"/>
    <w:pPr>
      <w:tabs>
        <w:tab w:val="center" w:pos="4513"/>
        <w:tab w:val="right" w:pos="9026"/>
      </w:tabs>
    </w:pPr>
  </w:style>
  <w:style w:type="character" w:styleId="HeaderChar" w:customStyle="1">
    <w:name w:val="Header Char"/>
    <w:link w:val="Header"/>
    <w:rsid w:val="00694304"/>
    <w:rPr>
      <w:sz w:val="24"/>
      <w:szCs w:val="24"/>
      <w:lang w:val="en-US" w:eastAsia="ar-SA"/>
    </w:rPr>
  </w:style>
  <w:style w:type="paragraph" w:styleId="Footer">
    <w:name w:val="footer"/>
    <w:basedOn w:val="Normal"/>
    <w:link w:val="FooterChar"/>
    <w:rsid w:val="00694304"/>
    <w:pPr>
      <w:tabs>
        <w:tab w:val="center" w:pos="4513"/>
        <w:tab w:val="right" w:pos="9026"/>
      </w:tabs>
    </w:pPr>
  </w:style>
  <w:style w:type="character" w:styleId="FooterChar" w:customStyle="1">
    <w:name w:val="Footer Char"/>
    <w:link w:val="Footer"/>
    <w:rsid w:val="00694304"/>
    <w:rPr>
      <w:sz w:val="24"/>
      <w:szCs w:val="24"/>
      <w:lang w:val="en-US" w:eastAsia="ar-SA"/>
    </w:rPr>
  </w:style>
  <w:style w:type="paragraph" w:styleId="CommentSubject">
    <w:name w:val="annotation subject"/>
    <w:basedOn w:val="CommentText"/>
    <w:next w:val="CommentText"/>
    <w:link w:val="CommentSubjectChar"/>
    <w:rsid w:val="00DD5BA0"/>
    <w:pPr>
      <w:widowControl/>
      <w:overflowPunct/>
    </w:pPr>
    <w:rPr>
      <w:rFonts w:ascii="Times New Roman" w:hAnsi="Times New Roman" w:cs="Times New Roman"/>
      <w:b/>
      <w:bCs/>
      <w:kern w:val="0"/>
      <w:lang w:val="en-US"/>
    </w:rPr>
  </w:style>
  <w:style w:type="character" w:styleId="CommentTextChar" w:customStyle="1">
    <w:name w:val="Comment Text Char"/>
    <w:link w:val="CommentText"/>
    <w:semiHidden/>
    <w:rsid w:val="00DD5BA0"/>
    <w:rPr>
      <w:rFonts w:ascii="Arial" w:hAnsi="Arial" w:cs="Arial"/>
      <w:kern w:val="2"/>
      <w:lang w:eastAsia="ar-SA"/>
    </w:rPr>
  </w:style>
  <w:style w:type="character" w:styleId="CommentSubjectChar" w:customStyle="1">
    <w:name w:val="Comment Subject Char"/>
    <w:link w:val="CommentSubject"/>
    <w:rsid w:val="00DD5BA0"/>
    <w:rPr>
      <w:rFonts w:ascii="Arial" w:hAnsi="Arial" w:cs="Arial"/>
      <w:b/>
      <w:bCs/>
      <w:kern w:val="2"/>
      <w:lang w:val="en-US" w:eastAsia="ar-SA"/>
    </w:rPr>
  </w:style>
  <w:style w:type="paragraph" w:styleId="Revision">
    <w:name w:val="Revision"/>
    <w:hidden/>
    <w:uiPriority w:val="99"/>
    <w:semiHidden/>
    <w:rsid w:val="00FB7FD3"/>
    <w:rPr>
      <w:sz w:val="24"/>
      <w:szCs w:val="24"/>
      <w:lang w:val="en-US" w:eastAsia="ar-SA"/>
    </w:rPr>
  </w:style>
  <w:style w:type="paragraph" w:styleId="ListParagraph">
    <w:name w:val="List Paragraph"/>
    <w:basedOn w:val="Normal"/>
    <w:uiPriority w:val="34"/>
    <w:qFormat/>
    <w:rsid w:val="002765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46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microsoft.com/office/2018/08/relationships/commentsExtensible" Target="commentsExtensible.xml" Id="Rd4d08c5cb9a14cb6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E761CFD41E884795BDB37276152EAF" ma:contentTypeVersion="20" ma:contentTypeDescription="Create a new document." ma:contentTypeScope="" ma:versionID="c4fd4e4e1587994d73c236f6b8cfe269">
  <xsd:schema xmlns:xsd="http://www.w3.org/2001/XMLSchema" xmlns:xs="http://www.w3.org/2001/XMLSchema" xmlns:p="http://schemas.microsoft.com/office/2006/metadata/properties" xmlns:ns2="851459d5-ee47-4ce7-875e-cbf84380831f" xmlns:ns3="7a3aea85-00a0-4ab3-8f2d-ed0ce3e32df4" targetNamespace="http://schemas.microsoft.com/office/2006/metadata/properties" ma:root="true" ma:fieldsID="0f8d94df5c8da04edc374a3bdd5207a8" ns2:_="" ns3:_="">
    <xsd:import namespace="851459d5-ee47-4ce7-875e-cbf84380831f"/>
    <xsd:import namespace="7a3aea85-00a0-4ab3-8f2d-ed0ce3e32d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Image" minOccurs="0"/>
                <xsd:element ref="ns2:Pictur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1459d5-ee47-4ce7-875e-cbf843808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Image" ma:index="21" nillable="true" ma:displayName="Image" ma:format="Thumbnail" ma:internalName="Image">
      <xsd:simpleType>
        <xsd:restriction base="dms:Unknown"/>
      </xsd:simpleType>
    </xsd:element>
    <xsd:element name="Picture" ma:index="22" nillable="true" ma:displayName="Picture" ma:format="Thumbnail" ma:internalName="Pictur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9d592f0-559b-4d37-9e10-9cf7218cf4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3aea85-00a0-4ab3-8f2d-ed0ce3e32df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0ebf4b66-91f9-4174-8b5b-ff36eb9154de}" ma:internalName="TaxCatchAll" ma:showField="CatchAllData" ma:web="7a3aea85-00a0-4ab3-8f2d-ed0ce3e32d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 xmlns="851459d5-ee47-4ce7-875e-cbf84380831f" xsi:nil="true"/>
    <TaxCatchAll xmlns="7a3aea85-00a0-4ab3-8f2d-ed0ce3e32df4" xsi:nil="true"/>
    <Picture xmlns="851459d5-ee47-4ce7-875e-cbf84380831f" xsi:nil="true"/>
    <lcf76f155ced4ddcb4097134ff3c332f xmlns="851459d5-ee47-4ce7-875e-cbf84380831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6C3DB9-C850-4782-A3C0-8825771B73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1459d5-ee47-4ce7-875e-cbf84380831f"/>
    <ds:schemaRef ds:uri="7a3aea85-00a0-4ab3-8f2d-ed0ce3e32d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9C1548-3B65-4747-BE95-5F55DC1B14EF}">
  <ds:schemaRefs>
    <ds:schemaRef ds:uri="http://schemas.microsoft.com/office/2006/documentManagement/types"/>
    <ds:schemaRef ds:uri="851459d5-ee47-4ce7-875e-cbf84380831f"/>
    <ds:schemaRef ds:uri="http://purl.org/dc/elements/1.1/"/>
    <ds:schemaRef ds:uri="7a3aea85-00a0-4ab3-8f2d-ed0ce3e32df4"/>
    <ds:schemaRef ds:uri="http://purl.org/dc/dcmitype/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5E5CC67-1B01-4E1B-9867-D69E59B862C8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Snowdonia National Park Authority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SNOWDONIA NATIONAL PARK AUTHORITY</dc:title>
  <dc:subject/>
  <dc:creator>HG</dc:creator>
  <keywords/>
  <lastModifiedBy>Gareth Holland-Jones</lastModifiedBy>
  <revision>19</revision>
  <lastPrinted>2009-12-15T10:07:00.0000000Z</lastPrinted>
  <dcterms:created xsi:type="dcterms:W3CDTF">2024-03-25T09:38:00.0000000Z</dcterms:created>
  <dcterms:modified xsi:type="dcterms:W3CDTF">2024-04-19T13:11:11.8114584Z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0x01010045E761CFD41E884795BDB37276152EAF</vt:lpwstr>
  </property>
  <property fmtid="{D5CDD505-2E9C-101B-9397-08002B2CF9AE}" pid="3" name="MediaServiceImageTags">
    <vt:lpwstr/>
  </property>
  <property fmtid="{D5CDD505-2E9C-101B-9397-08002B2CF9AE}" pid="4" name="GrammarlyDocumentId">
    <vt:lpwstr>adf833726eb16cf2fd2d9b2407e393bb1e025c19eb8c7aa955e85f2a2d366400</vt:lpwstr>
  </property>
</Properties>
</file>