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40F60" w14:textId="74CC978A" w:rsidR="00DC2B73" w:rsidRPr="005A5B9A" w:rsidRDefault="00CC5E4E" w:rsidP="29723F45">
      <w:pPr>
        <w:ind w:right="-198"/>
        <w:jc w:val="both"/>
        <w:rPr>
          <w:rFonts w:ascii="Arial" w:eastAsia="Arial" w:hAnsi="Arial" w:cs="Arial"/>
          <w:b/>
          <w:bCs/>
          <w:sz w:val="56"/>
          <w:szCs w:val="56"/>
          <w:lang w:val="cy-GB"/>
        </w:rPr>
      </w:pPr>
      <w:r w:rsidRPr="005A5B9A">
        <w:rPr>
          <w:rFonts w:ascii="Arial" w:eastAsia="Arial" w:hAnsi="Arial" w:cs="Arial"/>
          <w:b/>
          <w:bCs/>
          <w:sz w:val="56"/>
          <w:szCs w:val="56"/>
          <w:lang w:val="cy-GB"/>
        </w:rPr>
        <w:t>DISGRIFIAD SWYDD</w:t>
      </w:r>
    </w:p>
    <w:p w14:paraId="6B4CB270" w14:textId="77777777" w:rsidR="00DC2B73" w:rsidRPr="005A5B9A" w:rsidRDefault="00DC2B73" w:rsidP="002955D0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b/>
          <w:bCs/>
          <w:lang w:val="cy-GB"/>
        </w:rPr>
      </w:pPr>
      <w:r w:rsidRPr="005A5B9A">
        <w:rPr>
          <w:rFonts w:ascii="Adelle" w:hAnsi="Adelle" w:cs="Calibri"/>
          <w:b/>
          <w:lang w:val="cy-GB"/>
        </w:rPr>
        <w:tab/>
      </w:r>
    </w:p>
    <w:p w14:paraId="15F13481" w14:textId="02620829" w:rsidR="00CC5E4E" w:rsidRPr="005A5B9A" w:rsidRDefault="00CC5E4E" w:rsidP="00CC5E4E">
      <w:pPr>
        <w:rPr>
          <w:rFonts w:ascii="Arial" w:eastAsia="Arial" w:hAnsi="Arial" w:cs="Arial"/>
          <w:b/>
          <w:sz w:val="28"/>
          <w:lang w:val="cy-GB"/>
        </w:rPr>
      </w:pPr>
      <w:r w:rsidRPr="005A5B9A">
        <w:rPr>
          <w:rFonts w:ascii="Arial" w:eastAsia="Arial" w:hAnsi="Arial" w:cs="Arial"/>
          <w:b/>
          <w:sz w:val="28"/>
          <w:lang w:val="cy-GB"/>
        </w:rPr>
        <w:t xml:space="preserve">Swydd: </w:t>
      </w:r>
      <w:r w:rsidR="007146B0" w:rsidRPr="005A5B9A">
        <w:rPr>
          <w:rFonts w:ascii="Arial" w:eastAsia="Arial" w:hAnsi="Arial" w:cs="Arial"/>
          <w:b/>
          <w:sz w:val="28"/>
          <w:lang w:val="cy-GB"/>
        </w:rPr>
        <w:tab/>
      </w:r>
      <w:r w:rsidR="007146B0" w:rsidRPr="005A5B9A">
        <w:rPr>
          <w:rFonts w:ascii="Arial" w:eastAsia="Arial" w:hAnsi="Arial" w:cs="Arial"/>
          <w:b/>
          <w:sz w:val="28"/>
          <w:lang w:val="cy-GB"/>
        </w:rPr>
        <w:tab/>
      </w:r>
      <w:r w:rsidRPr="005A5B9A">
        <w:rPr>
          <w:rFonts w:ascii="Arial" w:eastAsia="Arial" w:hAnsi="Arial" w:cs="Arial"/>
          <w:b/>
          <w:sz w:val="28"/>
          <w:lang w:val="cy-GB"/>
        </w:rPr>
        <w:t>Swyddog Prosiect (Canolbarth Cymru)</w:t>
      </w:r>
    </w:p>
    <w:p w14:paraId="61780656" w14:textId="43DB27CD" w:rsidR="00CC5E4E" w:rsidRPr="005A5B9A" w:rsidRDefault="00CC5E4E" w:rsidP="007146B0">
      <w:pPr>
        <w:ind w:left="2160"/>
        <w:rPr>
          <w:rFonts w:ascii="Arial" w:eastAsia="Arial" w:hAnsi="Arial" w:cs="Arial"/>
          <w:b/>
          <w:sz w:val="28"/>
          <w:lang w:val="cy-GB"/>
        </w:rPr>
      </w:pPr>
      <w:r w:rsidRPr="005A5B9A">
        <w:rPr>
          <w:rFonts w:ascii="Arial" w:eastAsia="Arial" w:hAnsi="Arial" w:cs="Arial"/>
          <w:b/>
          <w:sz w:val="28"/>
          <w:lang w:val="cy-GB"/>
        </w:rPr>
        <w:t xml:space="preserve">Prosiect Rhwydwaith Ecosystem </w:t>
      </w:r>
      <w:r w:rsidR="007146B0" w:rsidRPr="005A5B9A">
        <w:rPr>
          <w:rFonts w:ascii="Arial" w:eastAsia="Arial" w:hAnsi="Arial" w:cs="Arial"/>
          <w:b/>
          <w:sz w:val="28"/>
          <w:lang w:val="cy-GB"/>
        </w:rPr>
        <w:t>W</w:t>
      </w:r>
      <w:r w:rsidRPr="005A5B9A">
        <w:rPr>
          <w:rFonts w:ascii="Arial" w:eastAsia="Arial" w:hAnsi="Arial" w:cs="Arial"/>
          <w:b/>
          <w:sz w:val="28"/>
          <w:lang w:val="cy-GB"/>
        </w:rPr>
        <w:t xml:space="preserve">ydn Cymru (WaREN) (0.5 </w:t>
      </w:r>
      <w:r w:rsidR="007146B0" w:rsidRPr="005A5B9A">
        <w:rPr>
          <w:rFonts w:ascii="Arial" w:eastAsia="Arial" w:hAnsi="Arial" w:cs="Arial"/>
          <w:b/>
          <w:sz w:val="28"/>
          <w:lang w:val="cy-GB"/>
        </w:rPr>
        <w:t>Cyfwerth ag Amser Llawn</w:t>
      </w:r>
      <w:r w:rsidRPr="005A5B9A">
        <w:rPr>
          <w:rFonts w:ascii="Arial" w:eastAsia="Arial" w:hAnsi="Arial" w:cs="Arial"/>
          <w:b/>
          <w:sz w:val="28"/>
          <w:lang w:val="cy-GB"/>
        </w:rPr>
        <w:t>)</w:t>
      </w:r>
    </w:p>
    <w:p w14:paraId="54980A66" w14:textId="77777777" w:rsidR="00CC5E4E" w:rsidRPr="005A5B9A" w:rsidRDefault="00CC5E4E" w:rsidP="00CC5E4E">
      <w:pPr>
        <w:rPr>
          <w:rFonts w:ascii="Arial" w:eastAsia="Arial" w:hAnsi="Arial" w:cs="Arial"/>
          <w:b/>
          <w:sz w:val="28"/>
          <w:lang w:val="cy-GB"/>
        </w:rPr>
      </w:pPr>
    </w:p>
    <w:p w14:paraId="67D3E03E" w14:textId="4992ABC7" w:rsidR="00CC5E4E" w:rsidRPr="005A5B9A" w:rsidRDefault="00CC5E4E" w:rsidP="00CC5E4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Cyflog:</w:t>
      </w:r>
      <w:r w:rsidRPr="005A5B9A">
        <w:rPr>
          <w:rFonts w:ascii="Arial" w:eastAsia="Arial" w:hAnsi="Arial" w:cs="Arial"/>
          <w:lang w:val="cy-GB"/>
        </w:rPr>
        <w:t xml:space="preserve"> </w:t>
      </w:r>
      <w:r w:rsidR="007146B0" w:rsidRPr="005A5B9A">
        <w:rPr>
          <w:rFonts w:ascii="Arial" w:eastAsia="Arial" w:hAnsi="Arial" w:cs="Arial"/>
          <w:lang w:val="cy-GB"/>
        </w:rPr>
        <w:tab/>
      </w:r>
      <w:r w:rsidR="007146B0" w:rsidRPr="005A5B9A">
        <w:rPr>
          <w:rFonts w:ascii="Arial" w:eastAsia="Arial" w:hAnsi="Arial" w:cs="Arial"/>
          <w:lang w:val="cy-GB"/>
        </w:rPr>
        <w:tab/>
      </w:r>
      <w:r w:rsidRPr="005A5B9A">
        <w:rPr>
          <w:rFonts w:ascii="Arial" w:eastAsia="Arial" w:hAnsi="Arial" w:cs="Arial"/>
          <w:lang w:val="cy-GB"/>
        </w:rPr>
        <w:t>£12,500 (contract cyfnod penodol tan 30.9.25)</w:t>
      </w:r>
    </w:p>
    <w:p w14:paraId="464E87A9" w14:textId="589D2C94" w:rsidR="00CC5E4E" w:rsidRPr="005A5B9A" w:rsidRDefault="00CC5E4E" w:rsidP="002955D0">
      <w:pPr>
        <w:ind w:left="2160" w:hanging="2160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Dyddiad dechrau:</w:t>
      </w:r>
      <w:r w:rsidRPr="005A5B9A">
        <w:rPr>
          <w:rFonts w:ascii="Arial" w:eastAsia="Arial" w:hAnsi="Arial" w:cs="Arial"/>
          <w:lang w:val="cy-GB"/>
        </w:rPr>
        <w:t xml:space="preserve"> </w:t>
      </w:r>
      <w:r w:rsidR="002955D0" w:rsidRPr="005A5B9A">
        <w:rPr>
          <w:rFonts w:ascii="Arial" w:eastAsia="Arial" w:hAnsi="Arial" w:cs="Arial"/>
          <w:lang w:val="cy-GB"/>
        </w:rPr>
        <w:tab/>
      </w:r>
      <w:r w:rsidRPr="005A5B9A">
        <w:rPr>
          <w:rFonts w:ascii="Arial" w:eastAsia="Arial" w:hAnsi="Arial" w:cs="Arial"/>
          <w:b/>
          <w:lang w:val="cy-GB"/>
        </w:rPr>
        <w:t>Cyfnod y contract – Mai 2024 – Medi 2025</w:t>
      </w:r>
      <w:r w:rsidRPr="005A5B9A">
        <w:rPr>
          <w:rFonts w:ascii="Arial" w:eastAsia="Arial" w:hAnsi="Arial" w:cs="Arial"/>
          <w:lang w:val="cy-GB"/>
        </w:rPr>
        <w:t xml:space="preserve"> (neu ddechrau cyn gynted â phosibl wedi hynny)</w:t>
      </w:r>
    </w:p>
    <w:p w14:paraId="4DB72FC4" w14:textId="4B06A7E8" w:rsidR="00CC5E4E" w:rsidRPr="005A5B9A" w:rsidRDefault="00CC5E4E" w:rsidP="002955D0">
      <w:pPr>
        <w:ind w:left="2160" w:hanging="2160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Lleoliad:</w:t>
      </w:r>
      <w:r w:rsidRPr="005A5B9A">
        <w:rPr>
          <w:rFonts w:ascii="Arial" w:eastAsia="Arial" w:hAnsi="Arial" w:cs="Arial"/>
          <w:lang w:val="cy-GB"/>
        </w:rPr>
        <w:t xml:space="preserve"> </w:t>
      </w:r>
      <w:r w:rsidR="002955D0" w:rsidRPr="005A5B9A">
        <w:rPr>
          <w:rFonts w:ascii="Arial" w:eastAsia="Arial" w:hAnsi="Arial" w:cs="Arial"/>
          <w:lang w:val="cy-GB"/>
        </w:rPr>
        <w:tab/>
        <w:t>Yn y c</w:t>
      </w:r>
      <w:r w:rsidRPr="005A5B9A">
        <w:rPr>
          <w:rFonts w:ascii="Arial" w:eastAsia="Arial" w:hAnsi="Arial" w:cs="Arial"/>
          <w:lang w:val="cy-GB"/>
        </w:rPr>
        <w:t>artref gyda'r gofyniad i deithio yn ôl yr angen o fewn ardal y prosiect ac ymhellach i ffwrdd</w:t>
      </w:r>
      <w:r w:rsidR="002955D0" w:rsidRPr="005A5B9A">
        <w:rPr>
          <w:rFonts w:ascii="Arial" w:eastAsia="Arial" w:hAnsi="Arial" w:cs="Arial"/>
          <w:lang w:val="cy-GB"/>
        </w:rPr>
        <w:t xml:space="preserve"> </w:t>
      </w:r>
      <w:r w:rsidR="002955D0" w:rsidRPr="005A5B9A">
        <w:rPr>
          <w:rFonts w:ascii="Arial" w:eastAsia="Arial" w:hAnsi="Arial" w:cs="Arial"/>
          <w:lang w:val="cy-GB"/>
        </w:rPr>
        <w:t>yn achlysurol</w:t>
      </w:r>
      <w:r w:rsidRPr="005A5B9A">
        <w:rPr>
          <w:rFonts w:ascii="Arial" w:eastAsia="Arial" w:hAnsi="Arial" w:cs="Arial"/>
          <w:lang w:val="cy-GB"/>
        </w:rPr>
        <w:t>. Yn arbennig yn ardaloedd y Trallwng a Llanidloes.</w:t>
      </w:r>
    </w:p>
    <w:p w14:paraId="07B05616" w14:textId="596443A6" w:rsidR="00CC5E4E" w:rsidRPr="005A5B9A" w:rsidRDefault="00CC5E4E" w:rsidP="00CC5E4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 xml:space="preserve">Yn atebol i: </w:t>
      </w:r>
      <w:r w:rsidR="002955D0" w:rsidRPr="005A5B9A">
        <w:rPr>
          <w:rFonts w:ascii="Arial" w:eastAsia="Arial" w:hAnsi="Arial" w:cs="Arial"/>
          <w:b/>
          <w:lang w:val="cy-GB"/>
        </w:rPr>
        <w:tab/>
      </w:r>
      <w:r w:rsidR="002955D0" w:rsidRPr="005A5B9A">
        <w:rPr>
          <w:rFonts w:ascii="Arial" w:eastAsia="Arial" w:hAnsi="Arial" w:cs="Arial"/>
          <w:lang w:val="cy-GB"/>
        </w:rPr>
        <w:tab/>
      </w:r>
      <w:r w:rsidRPr="005A5B9A">
        <w:rPr>
          <w:rFonts w:ascii="Arial" w:eastAsia="Arial" w:hAnsi="Arial" w:cs="Arial"/>
          <w:lang w:val="cy-GB"/>
        </w:rPr>
        <w:t>Rheolwr Prosiect WaREN</w:t>
      </w:r>
    </w:p>
    <w:p w14:paraId="12E34257" w14:textId="77777777" w:rsidR="00CC5E4E" w:rsidRPr="005A5B9A" w:rsidRDefault="00CC5E4E" w:rsidP="00CC5E4E">
      <w:pPr>
        <w:rPr>
          <w:rFonts w:ascii="Arial" w:eastAsia="Arial" w:hAnsi="Arial" w:cs="Arial"/>
          <w:lang w:val="cy-GB"/>
        </w:rPr>
      </w:pPr>
    </w:p>
    <w:p w14:paraId="3374CDDC" w14:textId="7684255F" w:rsidR="00CC5E4E" w:rsidRPr="005A5B9A" w:rsidRDefault="00CC5E4E" w:rsidP="00CC5E4E">
      <w:pPr>
        <w:rPr>
          <w:rFonts w:ascii="Arial" w:eastAsia="Arial" w:hAnsi="Arial" w:cs="Arial"/>
          <w:b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CYD-DESTUN</w:t>
      </w:r>
      <w:r w:rsidR="002955D0" w:rsidRPr="005A5B9A">
        <w:rPr>
          <w:rFonts w:ascii="Arial" w:eastAsia="Arial" w:hAnsi="Arial" w:cs="Arial"/>
          <w:b/>
          <w:lang w:val="cy-GB"/>
        </w:rPr>
        <w:t xml:space="preserve"> Y</w:t>
      </w:r>
      <w:r w:rsidRPr="005A5B9A">
        <w:rPr>
          <w:rFonts w:ascii="Arial" w:eastAsia="Arial" w:hAnsi="Arial" w:cs="Arial"/>
          <w:b/>
          <w:lang w:val="cy-GB"/>
        </w:rPr>
        <w:t xml:space="preserve"> SWYDD</w:t>
      </w:r>
    </w:p>
    <w:p w14:paraId="230A4AFD" w14:textId="77777777" w:rsidR="00CC5E4E" w:rsidRPr="005A5B9A" w:rsidRDefault="00CC5E4E" w:rsidP="00CC5E4E">
      <w:pPr>
        <w:rPr>
          <w:rFonts w:ascii="Arial" w:eastAsia="Arial" w:hAnsi="Arial" w:cs="Arial"/>
          <w:lang w:val="cy-GB"/>
        </w:rPr>
      </w:pPr>
    </w:p>
    <w:p w14:paraId="5CEB8C1F" w14:textId="39FDFA4C" w:rsidR="00CC5E4E" w:rsidRPr="005A5B9A" w:rsidRDefault="00CC5E4E" w:rsidP="00CC5E4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Mae Prosiect Rhwydwaith Ecosystem</w:t>
      </w:r>
      <w:r w:rsidR="002955D0" w:rsidRPr="005A5B9A">
        <w:rPr>
          <w:rFonts w:ascii="Arial" w:eastAsia="Arial" w:hAnsi="Arial" w:cs="Arial"/>
          <w:lang w:val="cy-GB"/>
        </w:rPr>
        <w:t xml:space="preserve"> Wydn </w:t>
      </w:r>
      <w:r w:rsidRPr="005A5B9A">
        <w:rPr>
          <w:rFonts w:ascii="Arial" w:eastAsia="Arial" w:hAnsi="Arial" w:cs="Arial"/>
          <w:lang w:val="cy-GB"/>
        </w:rPr>
        <w:t>Cymru (WaRE</w:t>
      </w:r>
      <w:r w:rsidR="00FA6626">
        <w:rPr>
          <w:rFonts w:ascii="Arial" w:eastAsia="Arial" w:hAnsi="Arial" w:cs="Arial"/>
          <w:lang w:val="cy-GB"/>
        </w:rPr>
        <w:t>N) yn gweithio tuag at sefydlu</w:t>
      </w:r>
    </w:p>
    <w:p w14:paraId="536B74A7" w14:textId="388272A7" w:rsidR="00CC5E4E" w:rsidRPr="005A5B9A" w:rsidRDefault="00CC5E4E" w:rsidP="00CC5E4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fframwaith cydweithredol enghreifftiol ar gyfer Cymru gyfan a fydd yn galluogi mesurau mwy effeithiol ac effeithlon o ran adnoddau ar gyfer mynd i’r afael â Rhywogaethau Estron </w:t>
      </w:r>
      <w:r w:rsidR="002955D0" w:rsidRPr="005A5B9A">
        <w:rPr>
          <w:rFonts w:ascii="Arial" w:eastAsia="Arial" w:hAnsi="Arial" w:cs="Arial"/>
          <w:lang w:val="cy-GB"/>
        </w:rPr>
        <w:t>Ymledol</w:t>
      </w:r>
      <w:r w:rsidRPr="005A5B9A">
        <w:rPr>
          <w:rFonts w:ascii="Arial" w:eastAsia="Arial" w:hAnsi="Arial" w:cs="Arial"/>
          <w:lang w:val="cy-GB"/>
        </w:rPr>
        <w:t xml:space="preserve"> (rhywogaethau ymledol neu INNS) </w:t>
      </w:r>
      <w:r w:rsidR="002955D0" w:rsidRPr="005A5B9A">
        <w:rPr>
          <w:rFonts w:ascii="Arial" w:eastAsia="Arial" w:hAnsi="Arial" w:cs="Arial"/>
          <w:lang w:val="cy-GB"/>
        </w:rPr>
        <w:t>ar gyfer C</w:t>
      </w:r>
      <w:r w:rsidRPr="005A5B9A">
        <w:rPr>
          <w:rFonts w:ascii="Arial" w:eastAsia="Arial" w:hAnsi="Arial" w:cs="Arial"/>
          <w:lang w:val="cy-GB"/>
        </w:rPr>
        <w:t>ymru. Nod WaREN yw datblygu cysylltiadau rhwng prosiectau rhywogaethau ymledol presennol, mentrau a Grwpiau Gweithredu Lleol (GGLl) i leihau dyblygu</w:t>
      </w:r>
      <w:r w:rsidR="00FA6626">
        <w:rPr>
          <w:rFonts w:ascii="Arial" w:eastAsia="Arial" w:hAnsi="Arial" w:cs="Arial"/>
          <w:lang w:val="cy-GB"/>
        </w:rPr>
        <w:t xml:space="preserve"> unrhyw </w:t>
      </w:r>
      <w:r w:rsidRPr="005A5B9A">
        <w:rPr>
          <w:rFonts w:ascii="Arial" w:eastAsia="Arial" w:hAnsi="Arial" w:cs="Arial"/>
          <w:lang w:val="cy-GB"/>
        </w:rPr>
        <w:t>ymdrech</w:t>
      </w:r>
      <w:r w:rsidR="00FA6626">
        <w:rPr>
          <w:rFonts w:ascii="Arial" w:eastAsia="Arial" w:hAnsi="Arial" w:cs="Arial"/>
          <w:lang w:val="cy-GB"/>
        </w:rPr>
        <w:t>ion</w:t>
      </w:r>
      <w:r w:rsidRPr="005A5B9A">
        <w:rPr>
          <w:rFonts w:ascii="Arial" w:eastAsia="Arial" w:hAnsi="Arial" w:cs="Arial"/>
          <w:lang w:val="cy-GB"/>
        </w:rPr>
        <w:t>. Mae WaREN yn cynyddu</w:t>
      </w:r>
      <w:r w:rsidR="002955D0" w:rsidRPr="005A5B9A">
        <w:rPr>
          <w:rFonts w:ascii="Arial" w:eastAsia="Arial" w:hAnsi="Arial" w:cs="Arial"/>
          <w:lang w:val="cy-GB"/>
        </w:rPr>
        <w:t>’r</w:t>
      </w:r>
      <w:r w:rsidRPr="005A5B9A">
        <w:rPr>
          <w:rFonts w:ascii="Arial" w:eastAsia="Arial" w:hAnsi="Arial" w:cs="Arial"/>
          <w:lang w:val="cy-GB"/>
        </w:rPr>
        <w:t xml:space="preserve"> ymgysyllt</w:t>
      </w:r>
      <w:r w:rsidR="002955D0" w:rsidRPr="005A5B9A">
        <w:rPr>
          <w:rFonts w:ascii="Arial" w:eastAsia="Arial" w:hAnsi="Arial" w:cs="Arial"/>
          <w:lang w:val="cy-GB"/>
        </w:rPr>
        <w:t>u a’r</w:t>
      </w:r>
      <w:r w:rsidRPr="005A5B9A">
        <w:rPr>
          <w:rFonts w:ascii="Arial" w:eastAsia="Arial" w:hAnsi="Arial" w:cs="Arial"/>
          <w:lang w:val="cy-GB"/>
        </w:rPr>
        <w:t xml:space="preserve"> cyfranogiad ac yn galluogi ymgymryd â dull cydweithredol, strategol ac addasol o reoli rhywogaethau ymledol yn gynaliadwy yng Nghymru a</w:t>
      </w:r>
      <w:r w:rsidR="000B022E" w:rsidRPr="005A5B9A">
        <w:rPr>
          <w:rFonts w:ascii="Arial" w:eastAsia="Arial" w:hAnsi="Arial" w:cs="Arial"/>
          <w:lang w:val="cy-GB"/>
        </w:rPr>
        <w:t>c ar draws</w:t>
      </w:r>
      <w:r w:rsidRPr="005A5B9A">
        <w:rPr>
          <w:rFonts w:ascii="Arial" w:eastAsia="Arial" w:hAnsi="Arial" w:cs="Arial"/>
          <w:lang w:val="cy-GB"/>
        </w:rPr>
        <w:t xml:space="preserve"> ffiniau mewn </w:t>
      </w:r>
      <w:r w:rsidR="000B022E" w:rsidRPr="005A5B9A">
        <w:rPr>
          <w:rFonts w:ascii="Arial" w:eastAsia="Arial" w:hAnsi="Arial" w:cs="Arial"/>
          <w:lang w:val="cy-GB"/>
        </w:rPr>
        <w:t>ffor</w:t>
      </w:r>
      <w:r w:rsidRPr="005A5B9A">
        <w:rPr>
          <w:rFonts w:ascii="Arial" w:eastAsia="Arial" w:hAnsi="Arial" w:cs="Arial"/>
          <w:lang w:val="cy-GB"/>
        </w:rPr>
        <w:t xml:space="preserve">dd sy’n adlewyrchu blaenoriaethau rhywogaethau </w:t>
      </w:r>
      <w:r w:rsidR="000B022E" w:rsidRPr="005A5B9A">
        <w:rPr>
          <w:rFonts w:ascii="Arial" w:eastAsia="Arial" w:hAnsi="Arial" w:cs="Arial"/>
          <w:lang w:val="cy-GB"/>
        </w:rPr>
        <w:t>ymledol</w:t>
      </w:r>
      <w:r w:rsidRPr="005A5B9A">
        <w:rPr>
          <w:rFonts w:ascii="Arial" w:eastAsia="Arial" w:hAnsi="Arial" w:cs="Arial"/>
          <w:lang w:val="cy-GB"/>
        </w:rPr>
        <w:t xml:space="preserve"> lleol a chenedlaethol.</w:t>
      </w:r>
    </w:p>
    <w:p w14:paraId="5C66FA04" w14:textId="77777777" w:rsidR="00CC5E4E" w:rsidRPr="005A5B9A" w:rsidRDefault="00CC5E4E" w:rsidP="00CC5E4E">
      <w:pPr>
        <w:rPr>
          <w:rFonts w:ascii="Arial" w:eastAsia="Arial" w:hAnsi="Arial" w:cs="Arial"/>
          <w:lang w:val="cy-GB"/>
        </w:rPr>
      </w:pPr>
    </w:p>
    <w:p w14:paraId="75925300" w14:textId="77777777" w:rsidR="00CC5E4E" w:rsidRPr="005A5B9A" w:rsidRDefault="00CC5E4E" w:rsidP="00CC5E4E">
      <w:pPr>
        <w:rPr>
          <w:rFonts w:ascii="Arial" w:eastAsia="Arial" w:hAnsi="Arial" w:cs="Arial"/>
          <w:b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1. PWRPAS CYFFREDINOL Y SWYDD</w:t>
      </w:r>
    </w:p>
    <w:p w14:paraId="09872841" w14:textId="77777777" w:rsidR="00CC5E4E" w:rsidRPr="005A5B9A" w:rsidRDefault="00CC5E4E" w:rsidP="00CC5E4E">
      <w:pPr>
        <w:rPr>
          <w:rFonts w:ascii="Arial" w:eastAsia="Arial" w:hAnsi="Arial" w:cs="Arial"/>
          <w:lang w:val="cy-GB"/>
        </w:rPr>
      </w:pPr>
    </w:p>
    <w:p w14:paraId="648C630A" w14:textId="520E6B05" w:rsidR="00CC5E4E" w:rsidRPr="005A5B9A" w:rsidRDefault="00CC5E4E" w:rsidP="00CC5E4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Fel Swyddog Prosiect</w:t>
      </w:r>
      <w:r w:rsidR="00173648" w:rsidRPr="005A5B9A">
        <w:rPr>
          <w:rFonts w:ascii="Arial" w:eastAsia="Arial" w:hAnsi="Arial" w:cs="Arial"/>
          <w:lang w:val="cy-GB"/>
        </w:rPr>
        <w:t xml:space="preserve"> WaREN</w:t>
      </w:r>
      <w:r w:rsidR="00FA6626">
        <w:rPr>
          <w:rFonts w:ascii="Arial" w:eastAsia="Arial" w:hAnsi="Arial" w:cs="Arial"/>
          <w:lang w:val="cy-GB"/>
        </w:rPr>
        <w:t>,</w:t>
      </w:r>
      <w:r w:rsidR="00173648" w:rsidRPr="005A5B9A">
        <w:rPr>
          <w:rFonts w:ascii="Arial" w:eastAsia="Arial" w:hAnsi="Arial" w:cs="Arial"/>
          <w:lang w:val="cy-GB"/>
        </w:rPr>
        <w:t xml:space="preserve"> eich rôl </w:t>
      </w:r>
      <w:r w:rsidR="00FA6626">
        <w:rPr>
          <w:rFonts w:ascii="Arial" w:eastAsia="Arial" w:hAnsi="Arial" w:cs="Arial"/>
          <w:lang w:val="cy-GB"/>
        </w:rPr>
        <w:t xml:space="preserve">chi </w:t>
      </w:r>
      <w:r w:rsidR="00173648" w:rsidRPr="005A5B9A">
        <w:rPr>
          <w:rFonts w:ascii="Arial" w:eastAsia="Arial" w:hAnsi="Arial" w:cs="Arial"/>
          <w:lang w:val="cy-GB"/>
        </w:rPr>
        <w:t>fydd cyflawni ac ymgymryd ag</w:t>
      </w:r>
      <w:r w:rsidRPr="005A5B9A">
        <w:rPr>
          <w:rFonts w:ascii="Arial" w:eastAsia="Arial" w:hAnsi="Arial" w:cs="Arial"/>
          <w:lang w:val="cy-GB"/>
        </w:rPr>
        <w:t xml:space="preserve"> agweddau ar Brosiect WaREN fel y nodir isod ac yn </w:t>
      </w:r>
      <w:r w:rsidR="00173648" w:rsidRPr="005A5B9A">
        <w:rPr>
          <w:rFonts w:ascii="Arial" w:eastAsia="Arial" w:hAnsi="Arial" w:cs="Arial"/>
          <w:lang w:val="cy-GB"/>
        </w:rPr>
        <w:t>uno</w:t>
      </w:r>
      <w:r w:rsidRPr="005A5B9A">
        <w:rPr>
          <w:rFonts w:ascii="Arial" w:eastAsia="Arial" w:hAnsi="Arial" w:cs="Arial"/>
          <w:lang w:val="cy-GB"/>
        </w:rPr>
        <w:t xml:space="preserve">l </w:t>
      </w:r>
      <w:r w:rsidR="00173648" w:rsidRPr="005A5B9A">
        <w:rPr>
          <w:rFonts w:ascii="Arial" w:eastAsia="Arial" w:hAnsi="Arial" w:cs="Arial"/>
          <w:lang w:val="cy-GB"/>
        </w:rPr>
        <w:t xml:space="preserve">ag </w:t>
      </w:r>
      <w:r w:rsidRPr="005A5B9A">
        <w:rPr>
          <w:rFonts w:ascii="Arial" w:eastAsia="Arial" w:hAnsi="Arial" w:cs="Arial"/>
          <w:lang w:val="cy-GB"/>
        </w:rPr>
        <w:t>amcanion y prosiect fel y manylir yng nghynllun gwaith y prosiect.</w:t>
      </w:r>
    </w:p>
    <w:p w14:paraId="35767A3B" w14:textId="77777777" w:rsidR="00185E8D" w:rsidRPr="005A5B9A" w:rsidRDefault="00185E8D" w:rsidP="29723F45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0918B3FA" w14:textId="1B63EAE2" w:rsidR="00CC5E4E" w:rsidRPr="005A5B9A" w:rsidRDefault="00173648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b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2</w:t>
      </w:r>
      <w:r w:rsidR="00CC5E4E" w:rsidRPr="005A5B9A">
        <w:rPr>
          <w:rFonts w:ascii="Arial" w:eastAsia="Arial" w:hAnsi="Arial" w:cs="Arial"/>
          <w:b/>
          <w:lang w:val="cy-GB"/>
        </w:rPr>
        <w:t>. PRIF GYFRIFOLDEBAU</w:t>
      </w:r>
    </w:p>
    <w:p w14:paraId="13BD2888" w14:textId="77777777" w:rsidR="00CC5E4E" w:rsidRPr="005A5B9A" w:rsidRDefault="00CC5E4E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5AC8B169" w14:textId="0918DA5D" w:rsidR="00CC5E4E" w:rsidRPr="005A5B9A" w:rsidRDefault="00CC5E4E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Goruchwylio’r gwaith o gyfl</w:t>
      </w:r>
      <w:r w:rsidR="00545F15" w:rsidRPr="005A5B9A">
        <w:rPr>
          <w:rFonts w:ascii="Arial" w:eastAsia="Arial" w:hAnsi="Arial" w:cs="Arial"/>
          <w:lang w:val="cy-GB"/>
        </w:rPr>
        <w:t>wyno</w:t>
      </w:r>
      <w:r w:rsidRPr="005A5B9A">
        <w:rPr>
          <w:rFonts w:ascii="Arial" w:eastAsia="Arial" w:hAnsi="Arial" w:cs="Arial"/>
          <w:lang w:val="cy-GB"/>
        </w:rPr>
        <w:t xml:space="preserve"> gweithgareddau </w:t>
      </w:r>
      <w:r w:rsidR="005A5B9A" w:rsidRPr="005A5B9A">
        <w:rPr>
          <w:rFonts w:ascii="Arial" w:eastAsia="Arial" w:hAnsi="Arial" w:cs="Arial"/>
          <w:lang w:val="cy-GB"/>
        </w:rPr>
        <w:t xml:space="preserve">o ddydd i ddydd </w:t>
      </w:r>
      <w:r w:rsidRPr="005A5B9A">
        <w:rPr>
          <w:rFonts w:ascii="Arial" w:eastAsia="Arial" w:hAnsi="Arial" w:cs="Arial"/>
          <w:lang w:val="cy-GB"/>
        </w:rPr>
        <w:t xml:space="preserve">prosiect WaREN ynghyd â’r Swyddogion Prosiect eraill, </w:t>
      </w:r>
      <w:r w:rsidR="005A5B9A" w:rsidRPr="005A5B9A">
        <w:rPr>
          <w:rFonts w:ascii="Arial" w:eastAsia="Arial" w:hAnsi="Arial" w:cs="Arial"/>
          <w:lang w:val="cy-GB"/>
        </w:rPr>
        <w:t xml:space="preserve">a </w:t>
      </w:r>
      <w:r w:rsidRPr="005A5B9A">
        <w:rPr>
          <w:rFonts w:ascii="Arial" w:eastAsia="Arial" w:hAnsi="Arial" w:cs="Arial"/>
          <w:lang w:val="cy-GB"/>
        </w:rPr>
        <w:t xml:space="preserve">bydd hyn yn cynnwys gofyniad </w:t>
      </w:r>
      <w:r w:rsidR="005A5B9A" w:rsidRPr="005A5B9A">
        <w:rPr>
          <w:rFonts w:ascii="Arial" w:eastAsia="Arial" w:hAnsi="Arial" w:cs="Arial"/>
          <w:lang w:val="cy-GB"/>
        </w:rPr>
        <w:t>i wneud y canlynol</w:t>
      </w:r>
      <w:r w:rsidRPr="005A5B9A">
        <w:rPr>
          <w:rFonts w:ascii="Arial" w:eastAsia="Arial" w:hAnsi="Arial" w:cs="Arial"/>
          <w:lang w:val="cy-GB"/>
        </w:rPr>
        <w:t>:</w:t>
      </w:r>
    </w:p>
    <w:p w14:paraId="604AF856" w14:textId="5F3107D0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Ymgysylltu â rhanddeiliaid o sectorau</w:t>
      </w:r>
      <w:r w:rsidR="005A5B9A">
        <w:rPr>
          <w:rFonts w:ascii="Arial" w:eastAsia="Arial" w:hAnsi="Arial" w:cs="Arial"/>
          <w:lang w:val="cy-GB"/>
        </w:rPr>
        <w:t xml:space="preserve"> niferus </w:t>
      </w:r>
      <w:r w:rsidRPr="005A5B9A">
        <w:rPr>
          <w:rFonts w:ascii="Arial" w:eastAsia="Arial" w:hAnsi="Arial" w:cs="Arial"/>
          <w:lang w:val="cy-GB"/>
        </w:rPr>
        <w:t xml:space="preserve">i gasglu gwybodaeth a’u cynnwys yn natblygiad parhaus Strategaeth Rhywogaethau Estron </w:t>
      </w:r>
      <w:r w:rsidR="005A5B9A">
        <w:rPr>
          <w:rFonts w:ascii="Arial" w:eastAsia="Arial" w:hAnsi="Arial" w:cs="Arial"/>
          <w:lang w:val="cy-GB"/>
        </w:rPr>
        <w:t>Ymledol ar gyfer C</w:t>
      </w:r>
      <w:r w:rsidRPr="005A5B9A">
        <w:rPr>
          <w:rFonts w:ascii="Arial" w:eastAsia="Arial" w:hAnsi="Arial" w:cs="Arial"/>
          <w:lang w:val="cy-GB"/>
        </w:rPr>
        <w:t>ymru.</w:t>
      </w:r>
    </w:p>
    <w:p w14:paraId="3725EA5D" w14:textId="33745E8C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Trefnu a chyflwyno gweithdai rhanbarthol</w:t>
      </w:r>
      <w:r w:rsidR="00847356"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>/</w:t>
      </w:r>
      <w:r w:rsidR="00847356"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>testun</w:t>
      </w:r>
      <w:r w:rsidR="00847356">
        <w:rPr>
          <w:rFonts w:ascii="Arial" w:eastAsia="Arial" w:hAnsi="Arial" w:cs="Arial"/>
          <w:lang w:val="cy-GB"/>
        </w:rPr>
        <w:t>ol</w:t>
      </w:r>
      <w:r w:rsidRPr="005A5B9A">
        <w:rPr>
          <w:rFonts w:ascii="Arial" w:eastAsia="Arial" w:hAnsi="Arial" w:cs="Arial"/>
          <w:lang w:val="cy-GB"/>
        </w:rPr>
        <w:t xml:space="preserve"> i hwyluso ymgysyllt</w:t>
      </w:r>
      <w:r w:rsidR="00847356">
        <w:rPr>
          <w:rFonts w:ascii="Arial" w:eastAsia="Arial" w:hAnsi="Arial" w:cs="Arial"/>
          <w:lang w:val="cy-GB"/>
        </w:rPr>
        <w:t>u</w:t>
      </w:r>
      <w:r w:rsidRPr="005A5B9A">
        <w:rPr>
          <w:rFonts w:ascii="Arial" w:eastAsia="Arial" w:hAnsi="Arial" w:cs="Arial"/>
          <w:lang w:val="cy-GB"/>
        </w:rPr>
        <w:t xml:space="preserve"> a chyfranogiad </w:t>
      </w:r>
      <w:r w:rsidR="00847356">
        <w:rPr>
          <w:rFonts w:ascii="Arial" w:eastAsia="Arial" w:hAnsi="Arial" w:cs="Arial"/>
          <w:lang w:val="cy-GB"/>
        </w:rPr>
        <w:t xml:space="preserve">gan </w:t>
      </w:r>
      <w:r w:rsidRPr="005A5B9A">
        <w:rPr>
          <w:rFonts w:ascii="Arial" w:eastAsia="Arial" w:hAnsi="Arial" w:cs="Arial"/>
          <w:lang w:val="cy-GB"/>
        </w:rPr>
        <w:t>randdeiliaid.</w:t>
      </w:r>
    </w:p>
    <w:p w14:paraId="449CB392" w14:textId="1E8359AC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Cynorthwyo'r Rheolwr Prosiect i barhau i ddatblygu a gweithredu Strategaeth INNS </w:t>
      </w:r>
      <w:r w:rsidR="00847356">
        <w:rPr>
          <w:rFonts w:ascii="Arial" w:eastAsia="Arial" w:hAnsi="Arial" w:cs="Arial"/>
          <w:lang w:val="cy-GB"/>
        </w:rPr>
        <w:t>yn barhaus ar gyfer C</w:t>
      </w:r>
      <w:r w:rsidRPr="005A5B9A">
        <w:rPr>
          <w:rFonts w:ascii="Arial" w:eastAsia="Arial" w:hAnsi="Arial" w:cs="Arial"/>
          <w:lang w:val="cy-GB"/>
        </w:rPr>
        <w:t>ymru</w:t>
      </w:r>
    </w:p>
    <w:p w14:paraId="4AA1D44F" w14:textId="68C47F2C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Cynorthwyo gyda ffurfio a chefnogi Grwpiau Gweithredu Lleol (GGLl) yng Nghymru</w:t>
      </w:r>
    </w:p>
    <w:p w14:paraId="3D5AC699" w14:textId="2F1FD9DD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Hyrwyddo'r Pecyn </w:t>
      </w:r>
      <w:r w:rsidR="00847356">
        <w:rPr>
          <w:rFonts w:ascii="Arial" w:eastAsia="Arial" w:hAnsi="Arial" w:cs="Arial"/>
          <w:lang w:val="cy-GB"/>
        </w:rPr>
        <w:t>Adnoddau</w:t>
      </w:r>
      <w:r w:rsidRPr="005A5B9A">
        <w:rPr>
          <w:rFonts w:ascii="Arial" w:eastAsia="Arial" w:hAnsi="Arial" w:cs="Arial"/>
          <w:lang w:val="cy-GB"/>
        </w:rPr>
        <w:t xml:space="preserve"> Rhywogaethau </w:t>
      </w:r>
      <w:r w:rsidR="00847356">
        <w:rPr>
          <w:rFonts w:ascii="Arial" w:eastAsia="Arial" w:hAnsi="Arial" w:cs="Arial"/>
          <w:lang w:val="cy-GB"/>
        </w:rPr>
        <w:t>Ymledol</w:t>
      </w:r>
      <w:r w:rsidRPr="005A5B9A">
        <w:rPr>
          <w:rFonts w:ascii="Arial" w:eastAsia="Arial" w:hAnsi="Arial" w:cs="Arial"/>
          <w:lang w:val="cy-GB"/>
        </w:rPr>
        <w:t xml:space="preserve"> ac </w:t>
      </w:r>
      <w:r w:rsidR="00847356">
        <w:rPr>
          <w:rFonts w:ascii="Arial" w:eastAsia="Arial" w:hAnsi="Arial" w:cs="Arial"/>
          <w:lang w:val="cy-GB"/>
        </w:rPr>
        <w:t xml:space="preserve">adnoddau eraill y </w:t>
      </w:r>
      <w:r w:rsidRPr="005A5B9A">
        <w:rPr>
          <w:rFonts w:ascii="Arial" w:eastAsia="Arial" w:hAnsi="Arial" w:cs="Arial"/>
          <w:lang w:val="cy-GB"/>
        </w:rPr>
        <w:t>prosiect ar gyfer Grwpiau Gweithredu Lleol (GGLl) yng Nghymru.</w:t>
      </w:r>
    </w:p>
    <w:p w14:paraId="5E81A4A3" w14:textId="11070F8F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Cynorthwyo gyda hyrwyddo a datblygiad parhaus Mapiwr INNS ledled Cymru</w:t>
      </w:r>
    </w:p>
    <w:p w14:paraId="2E95DEE0" w14:textId="1D09A2AD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Cynorthwyo g</w:t>
      </w:r>
      <w:r w:rsidR="009E48DA">
        <w:rPr>
          <w:rFonts w:ascii="Arial" w:eastAsia="Arial" w:hAnsi="Arial" w:cs="Arial"/>
          <w:lang w:val="cy-GB"/>
        </w:rPr>
        <w:t>yda chyflwyno</w:t>
      </w:r>
      <w:r w:rsidRPr="005A5B9A">
        <w:rPr>
          <w:rFonts w:ascii="Arial" w:eastAsia="Arial" w:hAnsi="Arial" w:cs="Arial"/>
          <w:lang w:val="cy-GB"/>
        </w:rPr>
        <w:t xml:space="preserve">'r ymgyrch </w:t>
      </w:r>
      <w:r w:rsidR="009E48DA">
        <w:rPr>
          <w:rFonts w:ascii="Arial" w:eastAsia="Arial" w:hAnsi="Arial" w:cs="Arial"/>
          <w:lang w:val="cy-GB"/>
        </w:rPr>
        <w:t xml:space="preserve">Ymledwyr </w:t>
      </w:r>
      <w:r w:rsidRPr="005A5B9A">
        <w:rPr>
          <w:rFonts w:ascii="Arial" w:eastAsia="Arial" w:hAnsi="Arial" w:cs="Arial"/>
          <w:lang w:val="cy-GB"/>
        </w:rPr>
        <w:t>Ecosystem</w:t>
      </w:r>
      <w:r w:rsidR="009E48DA">
        <w:rPr>
          <w:rFonts w:ascii="Arial" w:eastAsia="Arial" w:hAnsi="Arial" w:cs="Arial"/>
          <w:lang w:val="cy-GB"/>
        </w:rPr>
        <w:t xml:space="preserve"> ar gyfer C</w:t>
      </w:r>
      <w:r w:rsidRPr="005A5B9A">
        <w:rPr>
          <w:rFonts w:ascii="Arial" w:eastAsia="Arial" w:hAnsi="Arial" w:cs="Arial"/>
          <w:lang w:val="cy-GB"/>
        </w:rPr>
        <w:t>ymru.</w:t>
      </w:r>
    </w:p>
    <w:p w14:paraId="46941329" w14:textId="6918769D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Casglu gwybodaeth ac adrodd i'r Rheolwr Prosiect i hwyluso e</w:t>
      </w:r>
      <w:r w:rsidR="009E48DA">
        <w:rPr>
          <w:rFonts w:ascii="Arial" w:eastAsia="Arial" w:hAnsi="Arial" w:cs="Arial"/>
          <w:lang w:val="cy-GB"/>
        </w:rPr>
        <w:t>i</w:t>
      </w:r>
      <w:r w:rsidRPr="005A5B9A">
        <w:rPr>
          <w:rFonts w:ascii="Arial" w:eastAsia="Arial" w:hAnsi="Arial" w:cs="Arial"/>
          <w:lang w:val="cy-GB"/>
        </w:rPr>
        <w:t xml:space="preserve"> adrodd.</w:t>
      </w:r>
    </w:p>
    <w:p w14:paraId="39AFF94A" w14:textId="3062C01C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lastRenderedPageBreak/>
        <w:t>Meithrin a chynnal perthnasoedd gwaith effeithiol a ffyrdd newydd o weithio gydag ystod o bartneriaid a rhanddeiliaid i gefnogi cydweith</w:t>
      </w:r>
      <w:r w:rsidR="009E48DA">
        <w:rPr>
          <w:rFonts w:ascii="Arial" w:eastAsia="Arial" w:hAnsi="Arial" w:cs="Arial"/>
          <w:lang w:val="cy-GB"/>
        </w:rPr>
        <w:t>redu</w:t>
      </w:r>
    </w:p>
    <w:p w14:paraId="2EFB6D37" w14:textId="0FDB2CDD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Cynrychioli YNGC yn lleol ac yn genedlaethol</w:t>
      </w:r>
    </w:p>
    <w:p w14:paraId="7E99AEF1" w14:textId="2FA30628" w:rsidR="00CC5E4E" w:rsidRPr="005A5B9A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Mynychu hyfforddiant yn ôl yr angen i gynnal hyfedredd</w:t>
      </w:r>
    </w:p>
    <w:p w14:paraId="75D91490" w14:textId="334BF42D" w:rsidR="00CC5E4E" w:rsidRDefault="00CC5E4E" w:rsidP="00034B55">
      <w:pPr>
        <w:pStyle w:val="ListParagraph"/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9E48DA">
        <w:rPr>
          <w:rFonts w:ascii="Arial" w:eastAsia="Arial" w:hAnsi="Arial" w:cs="Arial"/>
          <w:lang w:val="cy-GB"/>
        </w:rPr>
        <w:t xml:space="preserve">Cyflawni dyletswyddau cysylltiedig eraill fel </w:t>
      </w:r>
      <w:r w:rsidR="009E48DA" w:rsidRPr="009E48DA">
        <w:rPr>
          <w:rFonts w:ascii="Arial" w:eastAsia="Arial" w:hAnsi="Arial" w:cs="Arial"/>
          <w:lang w:val="cy-GB"/>
        </w:rPr>
        <w:t>maent yn cael e</w:t>
      </w:r>
      <w:r w:rsidRPr="009E48DA">
        <w:rPr>
          <w:rFonts w:ascii="Arial" w:eastAsia="Arial" w:hAnsi="Arial" w:cs="Arial"/>
          <w:lang w:val="cy-GB"/>
        </w:rPr>
        <w:t xml:space="preserve">u </w:t>
      </w:r>
      <w:r w:rsidR="009E48DA" w:rsidRPr="009E48DA">
        <w:rPr>
          <w:rFonts w:ascii="Arial" w:eastAsia="Arial" w:hAnsi="Arial" w:cs="Arial"/>
          <w:lang w:val="cy-GB"/>
        </w:rPr>
        <w:t>dyrannu</w:t>
      </w:r>
    </w:p>
    <w:p w14:paraId="03E32975" w14:textId="77777777" w:rsidR="009E48DA" w:rsidRPr="009E48DA" w:rsidRDefault="009E48DA" w:rsidP="009E48DA">
      <w:pPr>
        <w:pStyle w:val="ListParagraph"/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23F6CA81" w14:textId="4CA8B761" w:rsidR="00CC5E4E" w:rsidRPr="005A5B9A" w:rsidRDefault="00CC5E4E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Nid yw’r rhestr uchod yn hollgynhwysfawr a bydd gofyn i ddeiliad y swydd, o bryd i’w gilydd, gyflawni dyletswyddau eraill </w:t>
      </w:r>
      <w:r w:rsidR="006471B0">
        <w:rPr>
          <w:rFonts w:ascii="Arial" w:eastAsia="Arial" w:hAnsi="Arial" w:cs="Arial"/>
          <w:lang w:val="cy-GB"/>
        </w:rPr>
        <w:t xml:space="preserve">fel </w:t>
      </w:r>
      <w:r w:rsidRPr="005A5B9A">
        <w:rPr>
          <w:rFonts w:ascii="Arial" w:eastAsia="Arial" w:hAnsi="Arial" w:cs="Arial"/>
          <w:lang w:val="cy-GB"/>
        </w:rPr>
        <w:t>sy’n gyson â phwrpas y swydd.</w:t>
      </w:r>
    </w:p>
    <w:p w14:paraId="4DC389CF" w14:textId="77777777" w:rsidR="00CC5E4E" w:rsidRPr="005A5B9A" w:rsidRDefault="00CC5E4E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1F340043" w14:textId="518B1F96" w:rsidR="00CC5E4E" w:rsidRDefault="00CC5E4E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Oriau gweithredu craidd Ymddiriedolaeth Natur Gogledd Cymru yw dydd Llun i ddydd Gwener rhwng 9am a 5pm, fodd bynnag efallai y bydd angen i ddeiliad y swydd weithio oriau y tu allan i oriau gwaith arferol yn ôl yr angen</w:t>
      </w:r>
      <w:r w:rsidR="006471B0">
        <w:rPr>
          <w:rFonts w:ascii="Arial" w:eastAsia="Arial" w:hAnsi="Arial" w:cs="Arial"/>
          <w:lang w:val="cy-GB"/>
        </w:rPr>
        <w:t xml:space="preserve">, er mwyn </w:t>
      </w:r>
      <w:r w:rsidRPr="005A5B9A">
        <w:rPr>
          <w:rFonts w:ascii="Arial" w:eastAsia="Arial" w:hAnsi="Arial" w:cs="Arial"/>
          <w:lang w:val="cy-GB"/>
        </w:rPr>
        <w:t>diwallu anghenion y prosiect. Yn ogystal â'r oriau hyn, efallai y bydd gofyn i ddeiliad y swydd weithio nifer rhesymol o oriau ychwanegol pan fo angen, a bydd amser i ffwrdd yn lle hynny (TOIL) yn cael ei ganiatáu ar gyfer yr oriau hyn.</w:t>
      </w:r>
    </w:p>
    <w:p w14:paraId="6388A3E6" w14:textId="77777777" w:rsidR="006471B0" w:rsidRPr="005A5B9A" w:rsidRDefault="006471B0" w:rsidP="00CC5E4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1BD98011" w14:textId="27942BC4" w:rsidR="15942DDB" w:rsidRPr="005A5B9A" w:rsidRDefault="006471B0" w:rsidP="29723F45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>
        <w:rPr>
          <w:rFonts w:ascii="Arial" w:eastAsia="Arial" w:hAnsi="Arial" w:cs="Arial"/>
          <w:color w:val="333333"/>
          <w:lang w:val="cy-GB"/>
        </w:rPr>
        <w:t xml:space="preserve"> </w:t>
      </w:r>
    </w:p>
    <w:p w14:paraId="3FF67C78" w14:textId="30F8AA64" w:rsidR="6BA28BD8" w:rsidRPr="005A5B9A" w:rsidRDefault="6BA28BD8" w:rsidP="29723F45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br w:type="page"/>
      </w:r>
    </w:p>
    <w:p w14:paraId="75839AD0" w14:textId="77777777" w:rsidR="007E1B20" w:rsidRPr="005A5B9A" w:rsidRDefault="007E1B20" w:rsidP="29723F45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54D71D2A" w14:textId="2B59F228" w:rsidR="00366122" w:rsidRPr="005A5B9A" w:rsidRDefault="006471B0" w:rsidP="006471B0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b/>
          <w:bCs/>
          <w:lang w:val="cy-GB"/>
        </w:rPr>
      </w:pPr>
      <w:r>
        <w:rPr>
          <w:rFonts w:ascii="Arial" w:eastAsia="Arial" w:hAnsi="Arial" w:cs="Arial"/>
          <w:b/>
          <w:bCs/>
          <w:lang w:val="cy-GB"/>
        </w:rPr>
        <w:t xml:space="preserve">3. </w:t>
      </w:r>
      <w:r w:rsidR="006A2282">
        <w:rPr>
          <w:rFonts w:ascii="Arial" w:eastAsia="Arial" w:hAnsi="Arial" w:cs="Arial"/>
          <w:b/>
          <w:bCs/>
          <w:lang w:val="cy-GB"/>
        </w:rPr>
        <w:t>GOFY</w:t>
      </w:r>
      <w:r w:rsidR="00CC5E4E" w:rsidRPr="005A5B9A">
        <w:rPr>
          <w:rFonts w:ascii="Arial" w:eastAsia="Arial" w:hAnsi="Arial" w:cs="Arial"/>
          <w:b/>
          <w:bCs/>
          <w:lang w:val="cy-GB"/>
        </w:rPr>
        <w:t>NION PERSONOL</w:t>
      </w:r>
    </w:p>
    <w:p w14:paraId="5B86BAFC" w14:textId="77777777" w:rsidR="00563CD2" w:rsidRPr="005A5B9A" w:rsidRDefault="00563CD2" w:rsidP="29723F45">
      <w:pPr>
        <w:keepNext/>
        <w:jc w:val="both"/>
        <w:rPr>
          <w:rFonts w:ascii="Arial" w:eastAsia="Arial" w:hAnsi="Arial" w:cs="Arial"/>
          <w:b/>
          <w:bCs/>
          <w:lang w:val="cy-GB"/>
        </w:rPr>
      </w:pPr>
    </w:p>
    <w:tbl>
      <w:tblPr>
        <w:tblW w:w="0" w:type="auto"/>
        <w:tblInd w:w="195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253"/>
        <w:gridCol w:w="4111"/>
        <w:gridCol w:w="3969"/>
      </w:tblGrid>
      <w:tr w:rsidR="00EA1AD1" w:rsidRPr="005A5B9A" w14:paraId="67BE5B3A" w14:textId="77777777" w:rsidTr="29723F45">
        <w:trPr>
          <w:trHeight w:val="440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shd w:val="clear" w:color="auto" w:fill="EEECE1"/>
          </w:tcPr>
          <w:p w14:paraId="5AC03082" w14:textId="272DD89A" w:rsidR="00EA1AD1" w:rsidRPr="005A5B9A" w:rsidRDefault="00CC5E4E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lang w:val="cy-GB"/>
              </w:rPr>
              <w:t xml:space="preserve">Meini Prawf </w:t>
            </w:r>
          </w:p>
          <w:p w14:paraId="1A11D8B3" w14:textId="77777777" w:rsidR="005619A7" w:rsidRPr="005A5B9A" w:rsidRDefault="005619A7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lang w:val="cy-GB"/>
              </w:rPr>
            </w:pP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shd w:val="clear" w:color="auto" w:fill="EEECE1"/>
          </w:tcPr>
          <w:p w14:paraId="39B30CF7" w14:textId="0D501F0D" w:rsidR="00EA1AD1" w:rsidRPr="005A5B9A" w:rsidRDefault="00CC5E4E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lang w:val="cy-GB"/>
              </w:rPr>
              <w:t xml:space="preserve">Hanfodol </w:t>
            </w:r>
          </w:p>
          <w:p w14:paraId="25053394" w14:textId="72F25037" w:rsidR="005619A7" w:rsidRPr="005A5B9A" w:rsidRDefault="00E26B93" w:rsidP="00E26B93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kern w:val="2"/>
                <w:lang w:val="cy-GB"/>
              </w:rPr>
            </w:pPr>
            <w:r w:rsidRPr="005A5B9A">
              <w:rPr>
                <w:rFonts w:ascii="Arial" w:eastAsia="Arial" w:hAnsi="Arial" w:cs="Arial"/>
                <w:lang w:val="cy-GB"/>
              </w:rPr>
              <w:t>Dylai deiliad y swydd fod â’r canlynol</w:t>
            </w:r>
            <w:r w:rsidR="005619A7" w:rsidRPr="005A5B9A">
              <w:rPr>
                <w:rFonts w:ascii="Arial" w:eastAsia="Arial" w:hAnsi="Arial" w:cs="Arial"/>
                <w:lang w:val="cy-GB"/>
              </w:rPr>
              <w:t>: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EECE1"/>
          </w:tcPr>
          <w:p w14:paraId="5398720E" w14:textId="59FB227F" w:rsidR="00EA1AD1" w:rsidRPr="005A5B9A" w:rsidRDefault="00CC5E4E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lang w:val="cy-GB"/>
              </w:rPr>
              <w:t xml:space="preserve">Dymunol </w:t>
            </w:r>
          </w:p>
          <w:p w14:paraId="1A5C7342" w14:textId="7294D117" w:rsidR="005619A7" w:rsidRPr="005A5B9A" w:rsidRDefault="00E26B93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lang w:val="cy-GB"/>
              </w:rPr>
            </w:pPr>
            <w:r w:rsidRPr="005A5B9A">
              <w:rPr>
                <w:rFonts w:ascii="Arial" w:eastAsia="Arial" w:hAnsi="Arial" w:cs="Arial"/>
                <w:lang w:val="cy-GB"/>
              </w:rPr>
              <w:t>Dylai deiliad y swydd fod â’r canlynol:</w:t>
            </w:r>
          </w:p>
        </w:tc>
      </w:tr>
      <w:tr w:rsidR="00EA1AD1" w:rsidRPr="005A5B9A" w14:paraId="4E11AD3A" w14:textId="77777777" w:rsidTr="29723F45">
        <w:trPr>
          <w:trHeight w:val="835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0CBEBF60" w14:textId="2FE879A9" w:rsidR="00EA1AD1" w:rsidRPr="005A5B9A" w:rsidRDefault="00CC5E4E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sz w:val="22"/>
                <w:lang w:val="cy-GB"/>
              </w:rPr>
              <w:t>Cymwysterau</w:t>
            </w:r>
          </w:p>
          <w:p w14:paraId="0CC090A8" w14:textId="77777777" w:rsidR="005619A7" w:rsidRPr="005A5B9A" w:rsidRDefault="005619A7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sz w:val="22"/>
                <w:lang w:val="cy-GB"/>
              </w:rPr>
            </w:pPr>
          </w:p>
          <w:p w14:paraId="527A3B25" w14:textId="77777777" w:rsidR="005619A7" w:rsidRPr="005A5B9A" w:rsidRDefault="005619A7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sz w:val="22"/>
                <w:lang w:val="cy-GB"/>
              </w:rPr>
            </w:pP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363BEA89" w14:textId="3F76B059" w:rsidR="00EA1AD1" w:rsidRPr="005A5B9A" w:rsidRDefault="00E26B93" w:rsidP="00034B55">
            <w:pPr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snapToGrid w:val="0"/>
              <w:ind w:left="246" w:hanging="246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kern w:val="2"/>
                <w:sz w:val="22"/>
                <w:lang w:val="cy-GB"/>
              </w:rPr>
              <w:t>Gradd Baglor mewn maes astudio priodol neu brofiad gwaith cyfatebol</w:t>
            </w:r>
          </w:p>
          <w:p w14:paraId="32D60FDF" w14:textId="068827CE" w:rsidR="36249CD8" w:rsidRPr="005A5B9A" w:rsidRDefault="36249CD8" w:rsidP="29723F45">
            <w:pPr>
              <w:widowControl w:val="0"/>
              <w:tabs>
                <w:tab w:val="left" w:pos="246"/>
              </w:tabs>
              <w:overflowPunct w:val="0"/>
              <w:snapToGrid w:val="0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</w:p>
          <w:p w14:paraId="33A1596B" w14:textId="77777777" w:rsidR="007B12CD" w:rsidRPr="005A5B9A" w:rsidRDefault="007B12CD" w:rsidP="29723F45">
            <w:pPr>
              <w:widowControl w:val="0"/>
              <w:tabs>
                <w:tab w:val="left" w:pos="246"/>
              </w:tabs>
              <w:overflowPunct w:val="0"/>
              <w:snapToGrid w:val="0"/>
              <w:ind w:left="246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135CAF42" w14:textId="18B0D5C2" w:rsidR="00493986" w:rsidRPr="005A5B9A" w:rsidRDefault="00C05950" w:rsidP="00034B55">
            <w:pPr>
              <w:pStyle w:val="ListParagraph"/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eastAsia="Arial" w:hAnsi="Arial" w:cs="Arial"/>
                <w:sz w:val="22"/>
                <w:lang w:val="cy-GB"/>
              </w:rPr>
            </w:pPr>
            <w:r>
              <w:rPr>
                <w:rFonts w:ascii="Arial" w:eastAsia="Arial" w:hAnsi="Arial" w:cs="Arial"/>
                <w:sz w:val="22"/>
                <w:lang w:val="cy-GB"/>
              </w:rPr>
              <w:t>Cymh</w:t>
            </w:r>
            <w:r w:rsidR="005C6C80" w:rsidRPr="005A5B9A">
              <w:rPr>
                <w:rFonts w:ascii="Arial" w:eastAsia="Arial" w:hAnsi="Arial" w:cs="Arial"/>
                <w:sz w:val="22"/>
                <w:lang w:val="cy-GB"/>
              </w:rPr>
              <w:t xml:space="preserve">wyster Cymorth Cyntaf </w:t>
            </w:r>
          </w:p>
          <w:p w14:paraId="4FF03AEE" w14:textId="09D657BF" w:rsidR="00493986" w:rsidRPr="005A5B9A" w:rsidRDefault="005C6C80" w:rsidP="00034B55">
            <w:pPr>
              <w:pStyle w:val="ListParagraph"/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Tystysgrifa</w:t>
            </w:r>
            <w:r w:rsidR="00C05950">
              <w:rPr>
                <w:rFonts w:ascii="Arial" w:eastAsia="Arial" w:hAnsi="Arial" w:cs="Arial"/>
                <w:sz w:val="22"/>
                <w:lang w:val="cy-GB"/>
              </w:rPr>
              <w:t>u</w:t>
            </w:r>
            <w:bookmarkStart w:id="0" w:name="_GoBack"/>
            <w:bookmarkEnd w:id="0"/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Torri Llwyni </w:t>
            </w:r>
            <w:r w:rsidR="1DC1D985" w:rsidRPr="005A5B9A">
              <w:rPr>
                <w:rFonts w:ascii="Arial" w:eastAsia="Arial" w:hAnsi="Arial" w:cs="Arial"/>
                <w:sz w:val="22"/>
                <w:lang w:val="cy-GB"/>
              </w:rPr>
              <w:t xml:space="preserve">LANTRA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a Chwistrellu Coesynnau</w:t>
            </w:r>
            <w:r w:rsidR="1DC1D985" w:rsidRPr="005A5B9A">
              <w:rPr>
                <w:rFonts w:ascii="Arial" w:eastAsia="Arial" w:hAnsi="Arial" w:cs="Arial"/>
                <w:sz w:val="22"/>
                <w:lang w:val="cy-GB"/>
              </w:rPr>
              <w:t xml:space="preserve"> PA1, PA6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a</w:t>
            </w:r>
            <w:r w:rsidR="1DC1D985" w:rsidRPr="005A5B9A">
              <w:rPr>
                <w:rFonts w:ascii="Arial" w:eastAsia="Arial" w:hAnsi="Arial" w:cs="Arial"/>
                <w:sz w:val="22"/>
                <w:lang w:val="cy-GB"/>
              </w:rPr>
              <w:t xml:space="preserve"> PA6AW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neu gyfatebol </w:t>
            </w:r>
          </w:p>
        </w:tc>
      </w:tr>
      <w:tr w:rsidR="00EA1AD1" w:rsidRPr="005A5B9A" w14:paraId="451927DC" w14:textId="77777777" w:rsidTr="29723F45">
        <w:trPr>
          <w:trHeight w:val="1565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172F7213" w14:textId="5BE5368D" w:rsidR="00EA1AD1" w:rsidRPr="005A5B9A" w:rsidRDefault="00CC5E4E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sz w:val="22"/>
                <w:lang w:val="cy-GB"/>
              </w:rPr>
              <w:t>Gwybodaeth, Sgiliau a Galluoedd</w:t>
            </w: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3E08D456" w14:textId="15F92389" w:rsidR="005C6C80" w:rsidRPr="005A5B9A" w:rsidRDefault="005C6C80" w:rsidP="00034B55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G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wybodaeth dda am reoli rhywogaethau ymledol a bioddiogelwch gan gynnwys eu rheolaeth,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y d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deddfwriaeth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bresennol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a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’r problemau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, yn enwedig yng Nghymru</w:t>
            </w:r>
          </w:p>
          <w:p w14:paraId="73C6CCD8" w14:textId="5B2223D6" w:rsidR="005C6C80" w:rsidRPr="005A5B9A" w:rsidRDefault="005C6C80" w:rsidP="00034B55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Profiad o weithio mewn partneriaeth ag asiantaethau statudol, sefydliadau, busnesau, cymunedau a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pherchnogion ti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r. Y gallu i hwyluso, datblygu a chynnal rhwydweithiau yn effeithiol</w:t>
            </w:r>
          </w:p>
          <w:p w14:paraId="2CAD6000" w14:textId="47C5BA7C" w:rsidR="005C6C80" w:rsidRPr="005A5B9A" w:rsidRDefault="005C6C80" w:rsidP="00034B55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Sgiliau cyfathrebu rhagorol, gan gynnwys sgiliau cyfathrebu ysgrifenedig a llafar rhagorol</w:t>
            </w:r>
          </w:p>
          <w:p w14:paraId="12489846" w14:textId="7D9A985E" w:rsidR="005C6C80" w:rsidRPr="005A5B9A" w:rsidRDefault="005C6C80" w:rsidP="00034B55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Bod yn drefnus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iawn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, gan gynnwys sylw i fanyl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der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a'r gallu i reoli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baich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gwaith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er mwyn c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wrdd â therfynau amser</w:t>
            </w:r>
          </w:p>
          <w:p w14:paraId="060678B8" w14:textId="28EA89B0" w:rsidR="005C6C80" w:rsidRPr="005A5B9A" w:rsidRDefault="005C6C80" w:rsidP="00034B55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Lef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elau uchel o frwdfrydedd, hunan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gymhelliant a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blaengaredd</w:t>
            </w:r>
          </w:p>
          <w:p w14:paraId="62FFF731" w14:textId="47D09CE0" w:rsidR="007B12CD" w:rsidRPr="005A5B9A" w:rsidRDefault="005C6C80" w:rsidP="00034B55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Sgiliau TG da gan gynnwys prosesu geiriau, taenlenni ac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adnoddau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cyfathrebu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6184EC3D" w14:textId="6B170F1C" w:rsidR="00E26B93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Profiad o weithio </w:t>
            </w:r>
            <w:r w:rsidR="005C6C80" w:rsidRPr="005A5B9A">
              <w:rPr>
                <w:rFonts w:ascii="Arial" w:eastAsia="Arial" w:hAnsi="Arial" w:cs="Arial"/>
                <w:sz w:val="22"/>
                <w:lang w:val="cy-GB"/>
              </w:rPr>
              <w:t>m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ewn lleoliad </w:t>
            </w:r>
            <w:r w:rsidR="005C6C80" w:rsidRPr="005A5B9A">
              <w:rPr>
                <w:rFonts w:ascii="Arial" w:eastAsia="Arial" w:hAnsi="Arial" w:cs="Arial"/>
                <w:sz w:val="22"/>
                <w:lang w:val="cy-GB"/>
              </w:rPr>
              <w:t xml:space="preserve">yn y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sector gwirfoddol</w:t>
            </w:r>
          </w:p>
          <w:p w14:paraId="4367C936" w14:textId="6876E23A" w:rsidR="00E26B93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Dangos ymwybyddiaeth o'r sector amgylcheddol yng Nghymru</w:t>
            </w:r>
          </w:p>
          <w:p w14:paraId="7F9EE96A" w14:textId="197250CA" w:rsidR="00E26B93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Gallu siarad, darllen ac ysgrifennu yn </w:t>
            </w:r>
            <w:r w:rsidR="005C6C80" w:rsidRPr="005A5B9A">
              <w:rPr>
                <w:rFonts w:ascii="Arial" w:eastAsia="Arial" w:hAnsi="Arial" w:cs="Arial"/>
                <w:sz w:val="22"/>
                <w:lang w:val="cy-GB"/>
              </w:rPr>
              <w:t xml:space="preserve">y 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>Gymraeg</w:t>
            </w:r>
          </w:p>
          <w:p w14:paraId="6563F09A" w14:textId="77777777" w:rsidR="00E26B93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Gwybodaeth am systemau GIS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</w:t>
            </w:r>
          </w:p>
          <w:p w14:paraId="2D2A26A4" w14:textId="5192142C" w:rsidR="007E1B20" w:rsidRPr="005A5B9A" w:rsidRDefault="007E1B20" w:rsidP="005C6C80">
            <w:pPr>
              <w:keepNext/>
              <w:widowControl w:val="0"/>
              <w:tabs>
                <w:tab w:val="left" w:pos="246"/>
              </w:tabs>
              <w:overflowPunct w:val="0"/>
              <w:autoSpaceDE w:val="0"/>
              <w:ind w:left="246"/>
              <w:rPr>
                <w:rFonts w:ascii="Arial" w:eastAsia="Arial" w:hAnsi="Arial" w:cs="Arial"/>
                <w:sz w:val="22"/>
                <w:lang w:val="cy-GB"/>
              </w:rPr>
            </w:pPr>
          </w:p>
        </w:tc>
      </w:tr>
      <w:tr w:rsidR="00EA1AD1" w:rsidRPr="005A5B9A" w14:paraId="1AD2547C" w14:textId="77777777" w:rsidTr="29723F45">
        <w:trPr>
          <w:trHeight w:val="705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11B0B4B" w14:textId="25F87FDF" w:rsidR="00EA1AD1" w:rsidRPr="005A5B9A" w:rsidRDefault="00CC5E4E" w:rsidP="29723F4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sz w:val="22"/>
                <w:lang w:val="cy-GB"/>
              </w:rPr>
              <w:t>Cyffredinol</w:t>
            </w: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7E54634" w14:textId="7F5802A4" w:rsidR="00E26B93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Gallu dangos angerdd dros fywyd gwyllt a materion amgylcheddol</w:t>
            </w:r>
          </w:p>
          <w:p w14:paraId="51C2F117" w14:textId="474A1016" w:rsidR="00E26B93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Dull cyfeillgar, croesawgar o ymdrin â phobl o amrywiaeth o gefndiroedd</w:t>
            </w:r>
          </w:p>
          <w:p w14:paraId="067A37C6" w14:textId="3EA7D2AD" w:rsidR="006B6C8D" w:rsidRPr="005A5B9A" w:rsidRDefault="00E26B93" w:rsidP="00034B55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Trwydded Yrru yn y DU a mynediad i'ch cerbyd eich hun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BA4AC0" w14:textId="056654E6" w:rsidR="00EA1AD1" w:rsidRPr="005A5B9A" w:rsidRDefault="00EA1AD1" w:rsidP="29723F45">
            <w:pPr>
              <w:widowControl w:val="0"/>
              <w:tabs>
                <w:tab w:val="left" w:pos="246"/>
              </w:tabs>
              <w:autoSpaceDE w:val="0"/>
              <w:snapToGrid w:val="0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</w:p>
        </w:tc>
      </w:tr>
    </w:tbl>
    <w:p w14:paraId="11FFDD62" w14:textId="77777777" w:rsidR="00EA1AD1" w:rsidRPr="005A5B9A" w:rsidRDefault="00EA1AD1" w:rsidP="29723F45">
      <w:pPr>
        <w:autoSpaceDE w:val="0"/>
        <w:jc w:val="both"/>
        <w:rPr>
          <w:rFonts w:ascii="Arial" w:eastAsia="Arial" w:hAnsi="Arial" w:cs="Arial"/>
          <w:kern w:val="2"/>
          <w:lang w:val="cy-GB"/>
        </w:rPr>
      </w:pPr>
    </w:p>
    <w:p w14:paraId="1FDCC541" w14:textId="77777777" w:rsidR="00D85946" w:rsidRPr="005A5B9A" w:rsidRDefault="00D85946" w:rsidP="29723F45">
      <w:pPr>
        <w:autoSpaceDE w:val="0"/>
        <w:jc w:val="both"/>
        <w:rPr>
          <w:rFonts w:ascii="Arial" w:eastAsia="Arial" w:hAnsi="Arial" w:cs="Arial"/>
          <w:kern w:val="2"/>
          <w:lang w:val="cy-GB"/>
        </w:rPr>
      </w:pPr>
    </w:p>
    <w:p w14:paraId="7388217B" w14:textId="77777777" w:rsidR="00D85946" w:rsidRPr="005A5B9A" w:rsidRDefault="007B12CD" w:rsidP="29723F45">
      <w:pPr>
        <w:autoSpaceDE w:val="0"/>
        <w:jc w:val="both"/>
        <w:rPr>
          <w:rFonts w:ascii="Arial" w:eastAsia="Arial" w:hAnsi="Arial" w:cs="Arial"/>
          <w:kern w:val="2"/>
          <w:lang w:val="cy-GB"/>
        </w:rPr>
      </w:pPr>
      <w:r w:rsidRPr="005A5B9A">
        <w:rPr>
          <w:rFonts w:ascii="Arial" w:eastAsia="Arial" w:hAnsi="Arial" w:cs="Arial"/>
          <w:lang w:val="cy-GB"/>
        </w:rPr>
        <w:br w:type="page"/>
      </w:r>
    </w:p>
    <w:p w14:paraId="74917C31" w14:textId="77777777" w:rsidR="00EA1AD1" w:rsidRPr="005A5B9A" w:rsidRDefault="00EA1AD1" w:rsidP="29723F45">
      <w:pPr>
        <w:jc w:val="both"/>
        <w:rPr>
          <w:rFonts w:ascii="Arial" w:eastAsia="Arial" w:hAnsi="Arial" w:cs="Arial"/>
          <w:color w:val="FF0000"/>
          <w:lang w:val="cy-GB"/>
        </w:rPr>
      </w:pPr>
    </w:p>
    <w:p w14:paraId="5AEF0B63" w14:textId="4601DCEF" w:rsidR="00CC5E4E" w:rsidRPr="005A5B9A" w:rsidRDefault="006471B0" w:rsidP="00CC5E4E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  <w:r>
        <w:rPr>
          <w:rFonts w:ascii="Arial" w:eastAsia="Arial" w:hAnsi="Arial" w:cs="Arial"/>
          <w:b/>
          <w:bCs/>
          <w:color w:val="000000" w:themeColor="text1"/>
          <w:lang w:val="cy-GB"/>
        </w:rPr>
        <w:t>4</w:t>
      </w:r>
      <w:r w:rsidR="00CC5E4E"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>. CYFLOG AC AMODAU GWASANAETH</w:t>
      </w:r>
    </w:p>
    <w:p w14:paraId="1F94B493" w14:textId="77777777" w:rsidR="00CC5E4E" w:rsidRPr="005A5B9A" w:rsidRDefault="00CC5E4E" w:rsidP="00CC5E4E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</w:p>
    <w:p w14:paraId="26E03C8D" w14:textId="176035BA" w:rsidR="00CC5E4E" w:rsidRPr="006A2282" w:rsidRDefault="00CC5E4E" w:rsidP="00CC5E4E">
      <w:pPr>
        <w:ind w:right="-198"/>
        <w:jc w:val="both"/>
        <w:rPr>
          <w:rFonts w:ascii="Arial" w:eastAsia="Arial" w:hAnsi="Arial" w:cs="Arial"/>
          <w:bCs/>
          <w:color w:val="000000" w:themeColor="text1"/>
          <w:lang w:val="cy-GB"/>
        </w:rPr>
      </w:pP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Cyflog: </w:t>
      </w:r>
      <w:r w:rsidR="006A2282"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="006A2282"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="006A2282"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Pr="006A2282">
        <w:rPr>
          <w:rFonts w:ascii="Arial" w:eastAsia="Arial" w:hAnsi="Arial" w:cs="Arial"/>
          <w:bCs/>
          <w:color w:val="000000" w:themeColor="text1"/>
          <w:lang w:val="cy-GB"/>
        </w:rPr>
        <w:t>£12,500 (contract cyfnod penodol tan 30.9.25)</w:t>
      </w:r>
    </w:p>
    <w:p w14:paraId="037FBC33" w14:textId="77777777" w:rsidR="00CC5E4E" w:rsidRPr="005A5B9A" w:rsidRDefault="00CC5E4E" w:rsidP="00CC5E4E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</w:p>
    <w:p w14:paraId="5663B53C" w14:textId="009203F8" w:rsidR="00CC5E4E" w:rsidRPr="006A2282" w:rsidRDefault="00CC5E4E" w:rsidP="00CC5E4E">
      <w:pPr>
        <w:ind w:right="-198"/>
        <w:jc w:val="both"/>
        <w:rPr>
          <w:rFonts w:ascii="Arial" w:eastAsia="Arial" w:hAnsi="Arial" w:cs="Arial"/>
          <w:bCs/>
          <w:color w:val="000000" w:themeColor="text1"/>
          <w:lang w:val="cy-GB"/>
        </w:rPr>
      </w:pP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Gwyliau Blynyddol: </w:t>
      </w:r>
      <w:r w:rsidR="006A2282"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Pr="006A2282">
        <w:rPr>
          <w:rFonts w:ascii="Arial" w:eastAsia="Arial" w:hAnsi="Arial" w:cs="Arial"/>
          <w:bCs/>
          <w:color w:val="000000" w:themeColor="text1"/>
          <w:lang w:val="cy-GB"/>
        </w:rPr>
        <w:t>12 diwrnod ynghyd â gwyliau banc (pro rata)</w:t>
      </w:r>
    </w:p>
    <w:p w14:paraId="4A2CAE4A" w14:textId="77777777" w:rsidR="00CC5E4E" w:rsidRPr="005A5B9A" w:rsidRDefault="00CC5E4E" w:rsidP="00CC5E4E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</w:p>
    <w:p w14:paraId="0DA34642" w14:textId="6B821F71" w:rsidR="00CC5E4E" w:rsidRPr="005A5B9A" w:rsidRDefault="00CC5E4E" w:rsidP="00CC5E4E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Oriau gwaith: </w:t>
      </w:r>
      <w:r w:rsidR="006A2282"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="006A2282"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Pr="006A2282">
        <w:rPr>
          <w:rFonts w:ascii="Arial" w:eastAsia="Arial" w:hAnsi="Arial" w:cs="Arial"/>
          <w:bCs/>
          <w:color w:val="000000" w:themeColor="text1"/>
          <w:lang w:val="cy-GB"/>
        </w:rPr>
        <w:t>17.5 awr yr wythnos</w:t>
      </w:r>
    </w:p>
    <w:p w14:paraId="1D8B8C1C" w14:textId="31DD71B7" w:rsidR="072BAB0B" w:rsidRPr="005A5B9A" w:rsidRDefault="006A2282" w:rsidP="00CC5E4E">
      <w:pPr>
        <w:ind w:right="-198"/>
        <w:jc w:val="both"/>
        <w:rPr>
          <w:rFonts w:ascii="Arial" w:eastAsia="Arial" w:hAnsi="Arial" w:cs="Arial"/>
          <w:color w:val="000000" w:themeColor="text1"/>
          <w:lang w:val="cy-GB"/>
        </w:rPr>
      </w:pPr>
      <w:r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 </w:t>
      </w:r>
    </w:p>
    <w:p w14:paraId="484793D0" w14:textId="7A9E242D" w:rsidR="43C2398C" w:rsidRPr="005A5B9A" w:rsidRDefault="43C2398C" w:rsidP="43C2398C">
      <w:pPr>
        <w:jc w:val="both"/>
        <w:rPr>
          <w:rFonts w:ascii="Arial" w:eastAsia="Arial" w:hAnsi="Arial" w:cs="Arial"/>
          <w:color w:val="FF0000"/>
          <w:lang w:val="cy-GB"/>
        </w:rPr>
      </w:pPr>
    </w:p>
    <w:p w14:paraId="4AB3717F" w14:textId="5ECC9801" w:rsidR="072BAB0B" w:rsidRPr="005A5B9A" w:rsidRDefault="006A2282" w:rsidP="43C2398C">
      <w:pPr>
        <w:jc w:val="both"/>
        <w:rPr>
          <w:rFonts w:ascii="Arial" w:eastAsia="Arial" w:hAnsi="Arial" w:cs="Arial"/>
          <w:color w:val="000000" w:themeColor="text1"/>
          <w:lang w:val="cy-GB"/>
        </w:rPr>
      </w:pPr>
      <w:r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 </w:t>
      </w:r>
    </w:p>
    <w:p w14:paraId="1E521E0B" w14:textId="30D660C5" w:rsidR="43C2398C" w:rsidRPr="005A5B9A" w:rsidRDefault="43C2398C" w:rsidP="43C2398C">
      <w:pPr>
        <w:jc w:val="both"/>
        <w:rPr>
          <w:rFonts w:ascii="Arial" w:eastAsia="Arial" w:hAnsi="Arial" w:cs="Arial"/>
          <w:color w:val="000000" w:themeColor="text1"/>
          <w:lang w:val="cy-GB"/>
        </w:rPr>
      </w:pPr>
    </w:p>
    <w:p w14:paraId="6DB90559" w14:textId="41BF9C82" w:rsidR="072BAB0B" w:rsidRPr="005A5B9A" w:rsidRDefault="006A2282" w:rsidP="43C2398C">
      <w:pPr>
        <w:jc w:val="both"/>
        <w:rPr>
          <w:rFonts w:ascii="Arial" w:eastAsia="Arial" w:hAnsi="Arial" w:cs="Arial"/>
          <w:color w:val="000000" w:themeColor="text1"/>
          <w:lang w:val="cy-GB"/>
        </w:rPr>
      </w:pPr>
      <w:r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 </w:t>
      </w:r>
    </w:p>
    <w:p w14:paraId="1D2BAF29" w14:textId="6D9FA224" w:rsidR="43C2398C" w:rsidRPr="005A5B9A" w:rsidRDefault="43C2398C" w:rsidP="43C2398C">
      <w:pPr>
        <w:jc w:val="both"/>
        <w:rPr>
          <w:rFonts w:ascii="Arial" w:eastAsia="Arial" w:hAnsi="Arial" w:cs="Arial"/>
          <w:lang w:val="cy-GB"/>
        </w:rPr>
      </w:pPr>
    </w:p>
    <w:p w14:paraId="367A3A35" w14:textId="77777777" w:rsidR="007113E6" w:rsidRPr="005A5B9A" w:rsidRDefault="007113E6" w:rsidP="29723F45">
      <w:pPr>
        <w:jc w:val="both"/>
        <w:rPr>
          <w:rFonts w:ascii="Arial" w:eastAsia="Arial" w:hAnsi="Arial" w:cs="Arial"/>
          <w:color w:val="FF0000"/>
          <w:lang w:val="cy-GB"/>
        </w:rPr>
      </w:pPr>
    </w:p>
    <w:p w14:paraId="6A8CC236" w14:textId="3F5E0225" w:rsidR="00EA1AD1" w:rsidRPr="005A5B9A" w:rsidRDefault="00EA1AD1" w:rsidP="29723F45">
      <w:pPr>
        <w:jc w:val="both"/>
        <w:rPr>
          <w:rFonts w:ascii="Arial" w:eastAsia="Arial" w:hAnsi="Arial" w:cs="Arial"/>
          <w:lang w:val="cy-GB"/>
        </w:rPr>
      </w:pPr>
    </w:p>
    <w:sectPr w:rsidR="00EA1AD1" w:rsidRPr="005A5B9A" w:rsidSect="00756BEE">
      <w:headerReference w:type="default" r:id="rId10"/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F5C6035" w16cex:dateUtc="2024-03-25T14:41:06.049Z"/>
  <w16cex:commentExtensible w16cex:durableId="36473800" w16cex:dateUtc="2024-03-27T11:27:06.622Z"/>
  <w16cex:commentExtensible w16cex:durableId="790212FF" w16cex:dateUtc="2024-03-27T11:31:29.88Z"/>
  <w16cex:commentExtensible w16cex:durableId="414E3255" w16cex:dateUtc="2024-03-27T12:54:56.574Z"/>
  <w16cex:commentExtensible w16cex:durableId="25D34807" w16cex:dateUtc="2024-03-27T12:58:53.095Z"/>
  <w16cex:commentExtensible w16cex:durableId="7E1B1A20" w16cex:dateUtc="2024-04-02T14:41:14.548Z"/>
  <w16cex:commentExtensible w16cex:durableId="25CDD498" w16cex:dateUtc="2024-04-02T15:03:04.813Z"/>
  <w16cex:commentExtensible w16cex:durableId="089D2EC9" w16cex:dateUtc="2024-04-02T15:14:56.645Z"/>
</w16cex:commentsExtensible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7ADB0" w14:textId="77777777" w:rsidR="00034B55" w:rsidRDefault="00034B55" w:rsidP="00694304">
      <w:r>
        <w:separator/>
      </w:r>
    </w:p>
  </w:endnote>
  <w:endnote w:type="continuationSeparator" w:id="0">
    <w:p w14:paraId="4E2EE283" w14:textId="77777777" w:rsidR="00034B55" w:rsidRDefault="00034B55" w:rsidP="0069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delle">
    <w:altName w:val="Calibri"/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F3536" w14:textId="77777777" w:rsidR="00034B55" w:rsidRDefault="00034B55" w:rsidP="00694304">
      <w:r>
        <w:separator/>
      </w:r>
    </w:p>
  </w:footnote>
  <w:footnote w:type="continuationSeparator" w:id="0">
    <w:p w14:paraId="5188112A" w14:textId="77777777" w:rsidR="00034B55" w:rsidRDefault="00034B55" w:rsidP="006943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40870" w14:textId="45207D1B" w:rsidR="00495A5C" w:rsidRDefault="00495A5C" w:rsidP="00495A5C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0A6C5EC3" wp14:editId="7A7C0C2B">
          <wp:extent cx="2271820" cy="7391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528" cy="7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9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7"/>
    <w:multiLevelType w:val="singleLevel"/>
    <w:tmpl w:val="00000007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48065690"/>
    <w:multiLevelType w:val="hybridMultilevel"/>
    <w:tmpl w:val="585653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6C5BE0"/>
    <w:multiLevelType w:val="hybridMultilevel"/>
    <w:tmpl w:val="2F7C2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D2"/>
    <w:rsid w:val="00005691"/>
    <w:rsid w:val="00012BDA"/>
    <w:rsid w:val="000140C9"/>
    <w:rsid w:val="00024BB0"/>
    <w:rsid w:val="0003268F"/>
    <w:rsid w:val="00034B55"/>
    <w:rsid w:val="00047082"/>
    <w:rsid w:val="00054B6E"/>
    <w:rsid w:val="000758D5"/>
    <w:rsid w:val="0008642F"/>
    <w:rsid w:val="000A6198"/>
    <w:rsid w:val="000A6766"/>
    <w:rsid w:val="000A76C9"/>
    <w:rsid w:val="000B022E"/>
    <w:rsid w:val="00102B63"/>
    <w:rsid w:val="001126E2"/>
    <w:rsid w:val="0012649A"/>
    <w:rsid w:val="00131D47"/>
    <w:rsid w:val="00133DBD"/>
    <w:rsid w:val="00135837"/>
    <w:rsid w:val="00173648"/>
    <w:rsid w:val="00181290"/>
    <w:rsid w:val="0018333C"/>
    <w:rsid w:val="00185E8D"/>
    <w:rsid w:val="00195861"/>
    <w:rsid w:val="00195C2E"/>
    <w:rsid w:val="00197B45"/>
    <w:rsid w:val="001D53C8"/>
    <w:rsid w:val="001E2AEF"/>
    <w:rsid w:val="001E64B4"/>
    <w:rsid w:val="00204415"/>
    <w:rsid w:val="0021371D"/>
    <w:rsid w:val="002165AD"/>
    <w:rsid w:val="00217842"/>
    <w:rsid w:val="00224F5D"/>
    <w:rsid w:val="00237068"/>
    <w:rsid w:val="00261706"/>
    <w:rsid w:val="002765F5"/>
    <w:rsid w:val="002955D0"/>
    <w:rsid w:val="002A2215"/>
    <w:rsid w:val="002A2BFB"/>
    <w:rsid w:val="002C5731"/>
    <w:rsid w:val="00366122"/>
    <w:rsid w:val="0038149A"/>
    <w:rsid w:val="003D79DC"/>
    <w:rsid w:val="003E4FA6"/>
    <w:rsid w:val="003E6AA1"/>
    <w:rsid w:val="003F6CD1"/>
    <w:rsid w:val="00473A30"/>
    <w:rsid w:val="00493986"/>
    <w:rsid w:val="00495A5C"/>
    <w:rsid w:val="00497FE4"/>
    <w:rsid w:val="004B439E"/>
    <w:rsid w:val="004D56D2"/>
    <w:rsid w:val="005152CD"/>
    <w:rsid w:val="00536277"/>
    <w:rsid w:val="00543EC6"/>
    <w:rsid w:val="00545F15"/>
    <w:rsid w:val="005619A7"/>
    <w:rsid w:val="00563CD2"/>
    <w:rsid w:val="005A558A"/>
    <w:rsid w:val="005A5B9A"/>
    <w:rsid w:val="005C15BC"/>
    <w:rsid w:val="005C6C80"/>
    <w:rsid w:val="00601783"/>
    <w:rsid w:val="00625D43"/>
    <w:rsid w:val="00626C57"/>
    <w:rsid w:val="006364B1"/>
    <w:rsid w:val="006471B0"/>
    <w:rsid w:val="0067715B"/>
    <w:rsid w:val="0067F0F7"/>
    <w:rsid w:val="00694304"/>
    <w:rsid w:val="00694EF2"/>
    <w:rsid w:val="006A2282"/>
    <w:rsid w:val="006A684B"/>
    <w:rsid w:val="006B6C8D"/>
    <w:rsid w:val="006F57CD"/>
    <w:rsid w:val="00703C2A"/>
    <w:rsid w:val="007113E6"/>
    <w:rsid w:val="007146B0"/>
    <w:rsid w:val="00714CFA"/>
    <w:rsid w:val="0072795F"/>
    <w:rsid w:val="007478A2"/>
    <w:rsid w:val="00753FAF"/>
    <w:rsid w:val="00756BEE"/>
    <w:rsid w:val="00760BF0"/>
    <w:rsid w:val="007659BA"/>
    <w:rsid w:val="00781D71"/>
    <w:rsid w:val="00783FB1"/>
    <w:rsid w:val="007859C8"/>
    <w:rsid w:val="007878C2"/>
    <w:rsid w:val="007A1267"/>
    <w:rsid w:val="007A4503"/>
    <w:rsid w:val="007B12CD"/>
    <w:rsid w:val="007C62F7"/>
    <w:rsid w:val="007D6B02"/>
    <w:rsid w:val="007D7461"/>
    <w:rsid w:val="007E1B20"/>
    <w:rsid w:val="008067C5"/>
    <w:rsid w:val="00814824"/>
    <w:rsid w:val="00847356"/>
    <w:rsid w:val="0085628D"/>
    <w:rsid w:val="00857294"/>
    <w:rsid w:val="008744A0"/>
    <w:rsid w:val="00891C91"/>
    <w:rsid w:val="00892573"/>
    <w:rsid w:val="008B44C1"/>
    <w:rsid w:val="008B7B08"/>
    <w:rsid w:val="008D0632"/>
    <w:rsid w:val="008E4B75"/>
    <w:rsid w:val="008F2C84"/>
    <w:rsid w:val="008F31C6"/>
    <w:rsid w:val="008F4A24"/>
    <w:rsid w:val="00902D0C"/>
    <w:rsid w:val="0091658B"/>
    <w:rsid w:val="00950835"/>
    <w:rsid w:val="00975F55"/>
    <w:rsid w:val="0098199A"/>
    <w:rsid w:val="0098262F"/>
    <w:rsid w:val="009A5946"/>
    <w:rsid w:val="009B15A8"/>
    <w:rsid w:val="009D28E8"/>
    <w:rsid w:val="009E48DA"/>
    <w:rsid w:val="009E4B08"/>
    <w:rsid w:val="00A1654E"/>
    <w:rsid w:val="00A25AAA"/>
    <w:rsid w:val="00A27737"/>
    <w:rsid w:val="00A378C2"/>
    <w:rsid w:val="00A51315"/>
    <w:rsid w:val="00A6350E"/>
    <w:rsid w:val="00A91713"/>
    <w:rsid w:val="00A94ED4"/>
    <w:rsid w:val="00AA571B"/>
    <w:rsid w:val="00AB6BC2"/>
    <w:rsid w:val="00AD22B7"/>
    <w:rsid w:val="00AD5482"/>
    <w:rsid w:val="00AE3279"/>
    <w:rsid w:val="00AF538B"/>
    <w:rsid w:val="00B05BA1"/>
    <w:rsid w:val="00B32C00"/>
    <w:rsid w:val="00B43E5A"/>
    <w:rsid w:val="00B44702"/>
    <w:rsid w:val="00B56D74"/>
    <w:rsid w:val="00B60FB5"/>
    <w:rsid w:val="00B76018"/>
    <w:rsid w:val="00B76F6C"/>
    <w:rsid w:val="00BC0D04"/>
    <w:rsid w:val="00BC70C0"/>
    <w:rsid w:val="00BD3E7F"/>
    <w:rsid w:val="00BF1467"/>
    <w:rsid w:val="00BF64C7"/>
    <w:rsid w:val="00C05950"/>
    <w:rsid w:val="00C21010"/>
    <w:rsid w:val="00C24B81"/>
    <w:rsid w:val="00C25393"/>
    <w:rsid w:val="00C32FD4"/>
    <w:rsid w:val="00C61BE3"/>
    <w:rsid w:val="00C847A4"/>
    <w:rsid w:val="00CA5B54"/>
    <w:rsid w:val="00CB011F"/>
    <w:rsid w:val="00CB1D23"/>
    <w:rsid w:val="00CB617F"/>
    <w:rsid w:val="00CC5E4E"/>
    <w:rsid w:val="00CC66B2"/>
    <w:rsid w:val="00CD503B"/>
    <w:rsid w:val="00CE11D8"/>
    <w:rsid w:val="00CE2BFD"/>
    <w:rsid w:val="00CF249C"/>
    <w:rsid w:val="00CF450C"/>
    <w:rsid w:val="00D039DB"/>
    <w:rsid w:val="00D064E9"/>
    <w:rsid w:val="00D15286"/>
    <w:rsid w:val="00D16CD3"/>
    <w:rsid w:val="00D214F7"/>
    <w:rsid w:val="00D2242D"/>
    <w:rsid w:val="00D31E0F"/>
    <w:rsid w:val="00D7016B"/>
    <w:rsid w:val="00D737EA"/>
    <w:rsid w:val="00D84D51"/>
    <w:rsid w:val="00D85946"/>
    <w:rsid w:val="00D949D2"/>
    <w:rsid w:val="00DB7484"/>
    <w:rsid w:val="00DC2B73"/>
    <w:rsid w:val="00DD05E5"/>
    <w:rsid w:val="00DD5BA0"/>
    <w:rsid w:val="00DE23B6"/>
    <w:rsid w:val="00E00406"/>
    <w:rsid w:val="00E1057F"/>
    <w:rsid w:val="00E16D0E"/>
    <w:rsid w:val="00E24A8B"/>
    <w:rsid w:val="00E26B93"/>
    <w:rsid w:val="00E56A3E"/>
    <w:rsid w:val="00E74A8B"/>
    <w:rsid w:val="00EA1AD1"/>
    <w:rsid w:val="00EB513A"/>
    <w:rsid w:val="00EC4A43"/>
    <w:rsid w:val="00ED6645"/>
    <w:rsid w:val="00EE1D5F"/>
    <w:rsid w:val="00F10E7F"/>
    <w:rsid w:val="00F1739C"/>
    <w:rsid w:val="00F405C9"/>
    <w:rsid w:val="00F67C09"/>
    <w:rsid w:val="00F76085"/>
    <w:rsid w:val="00F80824"/>
    <w:rsid w:val="00F92807"/>
    <w:rsid w:val="00FA0D4D"/>
    <w:rsid w:val="00FA6626"/>
    <w:rsid w:val="00FB7B4F"/>
    <w:rsid w:val="00FB7FD3"/>
    <w:rsid w:val="00FD32D8"/>
    <w:rsid w:val="02526C02"/>
    <w:rsid w:val="02962D86"/>
    <w:rsid w:val="0305B3E6"/>
    <w:rsid w:val="072BAB0B"/>
    <w:rsid w:val="07746AE2"/>
    <w:rsid w:val="0954B290"/>
    <w:rsid w:val="09B7D48C"/>
    <w:rsid w:val="09D67154"/>
    <w:rsid w:val="0A7C57CD"/>
    <w:rsid w:val="0B4DC7D7"/>
    <w:rsid w:val="0B788D11"/>
    <w:rsid w:val="0B7C782F"/>
    <w:rsid w:val="0BFE67DB"/>
    <w:rsid w:val="0CEF61F6"/>
    <w:rsid w:val="0DCCF1E4"/>
    <w:rsid w:val="0E01D40E"/>
    <w:rsid w:val="1000F2D4"/>
    <w:rsid w:val="13E0AFC3"/>
    <w:rsid w:val="1425F880"/>
    <w:rsid w:val="15776C46"/>
    <w:rsid w:val="15942DDB"/>
    <w:rsid w:val="16543A63"/>
    <w:rsid w:val="17330799"/>
    <w:rsid w:val="184FECAF"/>
    <w:rsid w:val="19EBBD10"/>
    <w:rsid w:val="1AE6B51F"/>
    <w:rsid w:val="1BE8360C"/>
    <w:rsid w:val="1CBD6436"/>
    <w:rsid w:val="1D2393B4"/>
    <w:rsid w:val="1DB451C4"/>
    <w:rsid w:val="1DC1D985"/>
    <w:rsid w:val="1E1E442F"/>
    <w:rsid w:val="20B05590"/>
    <w:rsid w:val="21DAECF4"/>
    <w:rsid w:val="228DB0AC"/>
    <w:rsid w:val="25C250BF"/>
    <w:rsid w:val="269A94B1"/>
    <w:rsid w:val="29723F45"/>
    <w:rsid w:val="2D3702D0"/>
    <w:rsid w:val="2ED6C881"/>
    <w:rsid w:val="2F3567B8"/>
    <w:rsid w:val="2F56343B"/>
    <w:rsid w:val="2FB91A44"/>
    <w:rsid w:val="2FDB0D2E"/>
    <w:rsid w:val="3017B461"/>
    <w:rsid w:val="30AAD2F0"/>
    <w:rsid w:val="323DCBBA"/>
    <w:rsid w:val="32FFF92E"/>
    <w:rsid w:val="33BB2100"/>
    <w:rsid w:val="3456C5D6"/>
    <w:rsid w:val="34FA0780"/>
    <w:rsid w:val="35608F1F"/>
    <w:rsid w:val="3572B23E"/>
    <w:rsid w:val="357E4413"/>
    <w:rsid w:val="357EDD78"/>
    <w:rsid w:val="36249CD8"/>
    <w:rsid w:val="364B3A9D"/>
    <w:rsid w:val="377C3270"/>
    <w:rsid w:val="38A1670C"/>
    <w:rsid w:val="39512852"/>
    <w:rsid w:val="3965F17B"/>
    <w:rsid w:val="39CD78A3"/>
    <w:rsid w:val="3A535665"/>
    <w:rsid w:val="3A7A9FA4"/>
    <w:rsid w:val="3A91D388"/>
    <w:rsid w:val="3D102E19"/>
    <w:rsid w:val="3D38B679"/>
    <w:rsid w:val="3D6089F7"/>
    <w:rsid w:val="3D75AB3A"/>
    <w:rsid w:val="3DF3CD77"/>
    <w:rsid w:val="3E744154"/>
    <w:rsid w:val="3EFC5A58"/>
    <w:rsid w:val="3F11C958"/>
    <w:rsid w:val="3FCE4D24"/>
    <w:rsid w:val="403D3959"/>
    <w:rsid w:val="40E9B345"/>
    <w:rsid w:val="419B9591"/>
    <w:rsid w:val="433694DA"/>
    <w:rsid w:val="43C2398C"/>
    <w:rsid w:val="4479A3CE"/>
    <w:rsid w:val="450E67AD"/>
    <w:rsid w:val="458B251B"/>
    <w:rsid w:val="4654AF05"/>
    <w:rsid w:val="48BD71FA"/>
    <w:rsid w:val="494E5D6D"/>
    <w:rsid w:val="4AD1C52F"/>
    <w:rsid w:val="4AE9550B"/>
    <w:rsid w:val="4C7DCD0B"/>
    <w:rsid w:val="4CD5EC8A"/>
    <w:rsid w:val="4CE47C68"/>
    <w:rsid w:val="4FA10A22"/>
    <w:rsid w:val="5029265E"/>
    <w:rsid w:val="508A36DD"/>
    <w:rsid w:val="53493004"/>
    <w:rsid w:val="53C1D79F"/>
    <w:rsid w:val="53F73513"/>
    <w:rsid w:val="53FD806F"/>
    <w:rsid w:val="5407E9B3"/>
    <w:rsid w:val="5427F13B"/>
    <w:rsid w:val="558CDE53"/>
    <w:rsid w:val="56639507"/>
    <w:rsid w:val="569D6489"/>
    <w:rsid w:val="574E23F6"/>
    <w:rsid w:val="57D6B770"/>
    <w:rsid w:val="57FBEF24"/>
    <w:rsid w:val="585A4F4C"/>
    <w:rsid w:val="59826097"/>
    <w:rsid w:val="5ADBEA3A"/>
    <w:rsid w:val="5B79AD43"/>
    <w:rsid w:val="5D0E912D"/>
    <w:rsid w:val="5D663EDC"/>
    <w:rsid w:val="6074FE22"/>
    <w:rsid w:val="610351AD"/>
    <w:rsid w:val="628763D9"/>
    <w:rsid w:val="6342C02A"/>
    <w:rsid w:val="6373B5FA"/>
    <w:rsid w:val="6416F129"/>
    <w:rsid w:val="64832A99"/>
    <w:rsid w:val="64B98A34"/>
    <w:rsid w:val="6510646C"/>
    <w:rsid w:val="65253801"/>
    <w:rsid w:val="654DFA3C"/>
    <w:rsid w:val="661EFAFA"/>
    <w:rsid w:val="663DDE58"/>
    <w:rsid w:val="677005EF"/>
    <w:rsid w:val="6B21D783"/>
    <w:rsid w:val="6BA28BD8"/>
    <w:rsid w:val="6CA10AEC"/>
    <w:rsid w:val="6D81FF71"/>
    <w:rsid w:val="6E597845"/>
    <w:rsid w:val="6E8ED5B9"/>
    <w:rsid w:val="7150FE6C"/>
    <w:rsid w:val="71C5DCA4"/>
    <w:rsid w:val="71F5AC45"/>
    <w:rsid w:val="74877815"/>
    <w:rsid w:val="75E40040"/>
    <w:rsid w:val="77965487"/>
    <w:rsid w:val="78D87B59"/>
    <w:rsid w:val="79297AF2"/>
    <w:rsid w:val="7981A942"/>
    <w:rsid w:val="7CCB14DA"/>
    <w:rsid w:val="7DF78257"/>
    <w:rsid w:val="7F1A80D9"/>
    <w:rsid w:val="7F24296E"/>
    <w:rsid w:val="7F93907C"/>
    <w:rsid w:val="7FC1E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0DE971"/>
  <w15:chartTrackingRefBased/>
  <w15:docId w15:val="{EEF9D0FA-0889-469B-A383-88EFA04A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textAlignment w:val="baseline"/>
      <w:outlineLvl w:val="2"/>
    </w:pPr>
    <w:rPr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b/>
      <w:i w:val="0"/>
      <w:sz w:val="24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b w:val="0"/>
      <w:i w:val="0"/>
      <w:sz w:val="24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3z0">
    <w:name w:val="WW8Num23z0"/>
    <w:rPr>
      <w:b w:val="0"/>
      <w:i w:val="0"/>
      <w:sz w:val="24"/>
    </w:rPr>
  </w:style>
  <w:style w:type="character" w:customStyle="1" w:styleId="WW8NumSt1z0">
    <w:name w:val="WW8NumSt1z0"/>
    <w:rPr>
      <w:rFonts w:ascii="Symbol" w:hAnsi="Symbol"/>
    </w:rPr>
  </w:style>
  <w:style w:type="character" w:customStyle="1" w:styleId="WW8NumSt2z0">
    <w:name w:val="WW8NumSt2z0"/>
    <w:rPr>
      <w:rFonts w:ascii="Symbol" w:hAnsi="Symbol"/>
      <w:sz w:val="20"/>
    </w:rPr>
  </w:style>
  <w:style w:type="character" w:customStyle="1" w:styleId="WW8NumSt8z0">
    <w:name w:val="WW8NumSt8z0"/>
    <w:rPr>
      <w:rFonts w:ascii="Symbol" w:hAnsi="Symbol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semiHidden/>
    <w:rsid w:val="004D56D2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A1AD1"/>
    <w:pPr>
      <w:widowControl w:val="0"/>
      <w:overflowPunct w:val="0"/>
    </w:pPr>
    <w:rPr>
      <w:rFonts w:ascii="Arial" w:hAnsi="Arial" w:cs="Arial"/>
      <w:kern w:val="2"/>
      <w:sz w:val="20"/>
      <w:szCs w:val="20"/>
      <w:lang w:val="en-GB"/>
    </w:rPr>
  </w:style>
  <w:style w:type="character" w:styleId="CommentReference">
    <w:name w:val="annotation reference"/>
    <w:semiHidden/>
    <w:rsid w:val="00EA1AD1"/>
    <w:rPr>
      <w:sz w:val="16"/>
      <w:szCs w:val="16"/>
    </w:rPr>
  </w:style>
  <w:style w:type="paragraph" w:styleId="Header">
    <w:name w:val="header"/>
    <w:basedOn w:val="Normal"/>
    <w:link w:val="HeaderChar"/>
    <w:rsid w:val="0069430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94304"/>
    <w:rPr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rsid w:val="0069430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94304"/>
    <w:rPr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D5BA0"/>
    <w:pPr>
      <w:widowControl/>
      <w:overflowPunct/>
    </w:pPr>
    <w:rPr>
      <w:rFonts w:ascii="Times New Roman" w:hAnsi="Times New Roman" w:cs="Times New Roman"/>
      <w:b/>
      <w:bCs/>
      <w:kern w:val="0"/>
      <w:lang w:val="en-US"/>
    </w:rPr>
  </w:style>
  <w:style w:type="character" w:customStyle="1" w:styleId="CommentTextChar">
    <w:name w:val="Comment Text Char"/>
    <w:link w:val="CommentText"/>
    <w:semiHidden/>
    <w:rsid w:val="00DD5BA0"/>
    <w:rPr>
      <w:rFonts w:ascii="Arial" w:hAnsi="Arial" w:cs="Arial"/>
      <w:kern w:val="2"/>
      <w:lang w:eastAsia="ar-SA"/>
    </w:rPr>
  </w:style>
  <w:style w:type="character" w:customStyle="1" w:styleId="CommentSubjectChar">
    <w:name w:val="Comment Subject Char"/>
    <w:link w:val="CommentSubject"/>
    <w:rsid w:val="00DD5BA0"/>
    <w:rPr>
      <w:rFonts w:ascii="Arial" w:hAnsi="Arial" w:cs="Arial"/>
      <w:b/>
      <w:bCs/>
      <w:kern w:val="2"/>
      <w:lang w:val="en-US" w:eastAsia="ar-SA"/>
    </w:rPr>
  </w:style>
  <w:style w:type="paragraph" w:styleId="Revision">
    <w:name w:val="Revision"/>
    <w:hidden/>
    <w:uiPriority w:val="99"/>
    <w:semiHidden/>
    <w:rsid w:val="00FB7FD3"/>
    <w:rPr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2765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d4d08c5cb9a14cb6" Type="http://schemas.microsoft.com/office/2018/08/relationships/commentsExtensible" Target="commentsExtensible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851459d5-ee47-4ce7-875e-cbf84380831f" xsi:nil="true"/>
    <TaxCatchAll xmlns="7a3aea85-00a0-4ab3-8f2d-ed0ce3e32df4" xsi:nil="true"/>
    <Picture xmlns="851459d5-ee47-4ce7-875e-cbf84380831f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20" ma:contentTypeDescription="Create a new document." ma:contentTypeScope="" ma:versionID="c4fd4e4e1587994d73c236f6b8cfe269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0f8d94df5c8da04edc374a3bdd5207a8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Pictur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Picture" ma:index="22" nillable="true" ma:displayName="Picture" ma:format="Thumbnail" ma:internalName="Pictur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ebf4b66-91f9-4174-8b5b-ff36eb9154de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E5CC67-1B01-4E1B-9867-D69E59B86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C1548-3B65-4747-BE95-5F55DC1B14EF}">
  <ds:schemaRefs>
    <ds:schemaRef ds:uri="http://schemas.microsoft.com/office/2006/metadata/properties"/>
    <ds:schemaRef ds:uri="http://schemas.microsoft.com/office/infopath/2007/PartnerControls"/>
    <ds:schemaRef ds:uri="851459d5-ee47-4ce7-875e-cbf84380831f"/>
    <ds:schemaRef ds:uri="7a3aea85-00a0-4ab3-8f2d-ed0ce3e32df4"/>
  </ds:schemaRefs>
</ds:datastoreItem>
</file>

<file path=customXml/itemProps3.xml><?xml version="1.0" encoding="utf-8"?>
<ds:datastoreItem xmlns:ds="http://schemas.openxmlformats.org/officeDocument/2006/customXml" ds:itemID="{7A6C3DB9-C850-4782-A3C0-8825771B7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759</Words>
  <Characters>4331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SNOWDONIA NATIONAL PARK AUTHORITY</vt:lpstr>
    </vt:vector>
  </TitlesOfParts>
  <Company>Snowdonia National Park Authority</Company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SNOWDONIA NATIONAL PARK AUTHORITY</dc:title>
  <dc:subject/>
  <dc:creator>HG</dc:creator>
  <cp:keywords/>
  <cp:lastModifiedBy>HAF ROBERTS</cp:lastModifiedBy>
  <cp:revision>59</cp:revision>
  <cp:lastPrinted>2009-12-15T10:07:00Z</cp:lastPrinted>
  <dcterms:created xsi:type="dcterms:W3CDTF">2024-03-25T09:38:00Z</dcterms:created>
  <dcterms:modified xsi:type="dcterms:W3CDTF">2024-04-19T09:21:00Z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  <property fmtid="{D5CDD505-2E9C-101B-9397-08002B2CF9AE}" pid="4" name="GrammarlyDocumentId">
    <vt:lpwstr>adf833726eb16cf2fd2d9b2407e393bb1e025c19eb8c7aa955e85f2a2d366400</vt:lpwstr>
  </property>
</Properties>
</file>